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953359" w14:textId="7C587BE6" w:rsidR="006612A3" w:rsidRPr="006612A3" w:rsidRDefault="00D73404" w:rsidP="0066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382F12" wp14:editId="4EC71E67">
            <wp:extent cx="6645910" cy="986829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81F45F" w14:textId="77777777" w:rsidR="003A11D2" w:rsidRPr="00B60EBE" w:rsidRDefault="003A11D2" w:rsidP="003A11D2">
      <w:pPr>
        <w:pageBreakBefore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368889A6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F15746E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520729B" w14:textId="77777777" w:rsidR="003A11D2" w:rsidRPr="00B60EBE" w:rsidRDefault="003A11D2" w:rsidP="003A11D2">
      <w:pPr>
        <w:pStyle w:val="a4"/>
        <w:numPr>
          <w:ilvl w:val="1"/>
          <w:numId w:val="15"/>
        </w:num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28D98B90" w14:textId="77777777" w:rsidR="003A11D2" w:rsidRPr="00B60EBE" w:rsidRDefault="003A11D2" w:rsidP="003A11D2">
      <w:pPr>
        <w:pStyle w:val="a4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3CCBD254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Современное, быстро развивающееся образование, предъявляет высокие требования к обучающимся и их здоровью.  Тем самым, обязывая образовательное учреждение создавать условия, способствующие сохранению и укреплению здоровья, формированию ценностного отношения обучающихся к собственному здоровью и здоровью окружающих. При этом здоровье рассматривается как сложный, многоуровневый феномен, включающий в себя физиологический, психологический и социальный аспекты. Именно образовательное учреждение призвано вооружить ребенка индивидуальными способами ведения здорового образа жизни, нивелируя негативное воздействие социального окружения.</w:t>
      </w:r>
    </w:p>
    <w:p w14:paraId="7250B123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Приоритетность проблемы сохранения и укрепления здоровья обучающихся нашла отражение в многочисленных исследованиях ученых. Это подчеркивает необходимость формирования у обучающихся мотивации на ведение здорового образа жизни через организацию культурной здоровьесберегающей практики детей, через деятельные формы взаимодействия, в результате которых только и возможно становление здоровьесберегающей компетентности.</w:t>
      </w:r>
    </w:p>
    <w:p w14:paraId="1CA876A4" w14:textId="226743CF" w:rsidR="003A11D2" w:rsidRPr="00B60EBE" w:rsidRDefault="003A11D2" w:rsidP="003A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Программа </w:t>
      </w:r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Pr="00B60EBE">
        <w:rPr>
          <w:rFonts w:ascii="Times New Roman" w:hAnsi="Times New Roman" w:cs="Times New Roman"/>
          <w:sz w:val="24"/>
          <w:szCs w:val="24"/>
        </w:rPr>
        <w:t>«</w:t>
      </w:r>
      <w:r w:rsidR="00B85307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Школа здоровья</w:t>
      </w:r>
      <w:r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eastAsia="Times New Roman" w:hAnsi="Times New Roman" w:cs="Times New Roman"/>
          <w:sz w:val="24"/>
          <w:szCs w:val="24"/>
        </w:rPr>
        <w:t>включает в себя</w:t>
      </w:r>
      <w:r w:rsidRPr="00B60EB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знания, установки, личностные ориентиры и нормы поведения, обеспечивающие сохранение и укрепление физического и психического здоровья. </w:t>
      </w:r>
      <w:proofErr w:type="gramStart"/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Данная программа является  комплексной программой </w:t>
      </w:r>
      <w:r w:rsidRPr="00B60EBE">
        <w:rPr>
          <w:rFonts w:ascii="Times New Roman" w:hAnsi="Times New Roman" w:cs="Times New Roman"/>
          <w:sz w:val="24"/>
          <w:szCs w:val="24"/>
        </w:rPr>
        <w:t xml:space="preserve">по </w:t>
      </w: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формированию культуры здоровья обучающихся, способствующая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  <w:proofErr w:type="gramEnd"/>
    </w:p>
    <w:p w14:paraId="05DC2CDA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B34A66" w:rsidRPr="00B60EBE">
        <w:rPr>
          <w:rFonts w:ascii="Times New Roman" w:hAnsi="Times New Roman" w:cs="Times New Roman"/>
          <w:sz w:val="24"/>
          <w:szCs w:val="24"/>
        </w:rPr>
        <w:t>«</w:t>
      </w:r>
      <w:r w:rsidR="00B34A66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B34A66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>направлен</w:t>
      </w:r>
      <w:r w:rsidR="00B34A66" w:rsidRPr="00B60EBE">
        <w:rPr>
          <w:rFonts w:ascii="Times New Roman" w:hAnsi="Times New Roman" w:cs="Times New Roman"/>
          <w:sz w:val="24"/>
          <w:szCs w:val="24"/>
        </w:rPr>
        <w:t>а</w:t>
      </w:r>
      <w:r w:rsidRPr="00B60EBE">
        <w:rPr>
          <w:rFonts w:ascii="Times New Roman" w:hAnsi="Times New Roman" w:cs="Times New Roman"/>
          <w:sz w:val="24"/>
          <w:szCs w:val="24"/>
        </w:rPr>
        <w:t xml:space="preserve"> на нивелирование следующих школьных факторов риска: </w:t>
      </w: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школьные страхи, большие учебные  нагрузки и трудности в усвоении школьной программы,  интенсификация учебного процесса, адаптация первоклассников. Только наличие системы работы по формированию культуры здоровья и здорового образа жизни позволит сохранить здоровье обучающихся в дальнейшем. </w:t>
      </w:r>
    </w:p>
    <w:p w14:paraId="6AB14E4E" w14:textId="77777777" w:rsidR="003A11D2" w:rsidRPr="00B60EBE" w:rsidRDefault="003A11D2" w:rsidP="003A1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Нормативно-правовой и документальной базой программы  </w:t>
      </w:r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</w:t>
      </w: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 формированию культуры здоровья </w:t>
      </w:r>
      <w:proofErr w:type="gramStart"/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обучающихся</w:t>
      </w:r>
      <w:proofErr w:type="gramEnd"/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 ступени начального общего образования являются:</w:t>
      </w:r>
    </w:p>
    <w:p w14:paraId="2F15FF7F" w14:textId="77777777" w:rsidR="003A11D2" w:rsidRPr="00B60EBE" w:rsidRDefault="003A11D2" w:rsidP="003A11D2">
      <w:pPr>
        <w:numPr>
          <w:ilvl w:val="0"/>
          <w:numId w:val="8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Закон Российской Федерации «Об образовании»;</w:t>
      </w:r>
    </w:p>
    <w:p w14:paraId="79F779F5" w14:textId="77777777" w:rsidR="003A11D2" w:rsidRPr="00B60EBE" w:rsidRDefault="003A11D2" w:rsidP="003A11D2">
      <w:pPr>
        <w:numPr>
          <w:ilvl w:val="0"/>
          <w:numId w:val="8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Федеральный государственный образовательный стандарт начального общего образования;</w:t>
      </w:r>
    </w:p>
    <w:p w14:paraId="260EAF81" w14:textId="77777777" w:rsidR="003A11D2" w:rsidRPr="00B60EBE" w:rsidRDefault="003A11D2" w:rsidP="003A11D2">
      <w:pPr>
        <w:numPr>
          <w:ilvl w:val="0"/>
          <w:numId w:val="8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СанПиН, 2.4.2.1178-02 «Гигиенические требования к режиму учебно-воспитательного процесса» (Приказ Минздрава от 28.11.2002) раздел 2.9.;</w:t>
      </w:r>
    </w:p>
    <w:p w14:paraId="1C6FB950" w14:textId="77777777" w:rsidR="003A11D2" w:rsidRPr="00B60EBE" w:rsidRDefault="003A11D2" w:rsidP="003A11D2">
      <w:pPr>
        <w:pStyle w:val="a4"/>
        <w:numPr>
          <w:ilvl w:val="0"/>
          <w:numId w:val="8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Федеральный закон от 20.03.1999 №52-ФЗ «О санитарно-эпидемиологическом благополучии населения»,</w:t>
      </w:r>
    </w:p>
    <w:p w14:paraId="0524F68D" w14:textId="77777777" w:rsidR="003A11D2" w:rsidRPr="00B60EBE" w:rsidRDefault="003A11D2" w:rsidP="003A11D2">
      <w:pPr>
        <w:pStyle w:val="a4"/>
        <w:numPr>
          <w:ilvl w:val="0"/>
          <w:numId w:val="8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23.03.2001 №224 «О проведении эксперимента по совершенствованию структуры и содержания общего образования» в части сохранения и укрепления здоровья школьников.</w:t>
      </w:r>
    </w:p>
    <w:p w14:paraId="76133372" w14:textId="77777777" w:rsidR="003A11D2" w:rsidRPr="00B60EBE" w:rsidRDefault="003A11D2" w:rsidP="003A11D2">
      <w:pPr>
        <w:numPr>
          <w:ilvl w:val="0"/>
          <w:numId w:val="8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О недопустимости перегрузок обучающихся в начальной школе (Письмо МО РФ № 220/11-13 от 20.02.1999);</w:t>
      </w:r>
    </w:p>
    <w:p w14:paraId="59A98D68" w14:textId="77777777" w:rsidR="003A11D2" w:rsidRPr="00B60EBE" w:rsidRDefault="003A11D2" w:rsidP="003A11D2">
      <w:pPr>
        <w:numPr>
          <w:ilvl w:val="0"/>
          <w:numId w:val="8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Гигиенические требования к условиям реализации основной образовательной программы начального общего образования (2009 г.);</w:t>
      </w:r>
    </w:p>
    <w:p w14:paraId="58A2A552" w14:textId="77777777" w:rsidR="003A11D2" w:rsidRPr="00B60EBE" w:rsidRDefault="003A11D2" w:rsidP="003A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В нашей школе за последние годы накоплен опыт реализации здоровьесберегающего сопровождения, регулярно проводится мониторинг здоровья. На основании мониторинга можно констатировать, что с каждым годом растет заболеваемость обучающихся, особенно начальных классов. Наиболее часто отмечаются случаи ухудшения зрения, заболевания желудочно-кишечного тракта, печени, нарушения со стороны опорно-двигательного аппарата, ожирение.</w:t>
      </w:r>
    </w:p>
    <w:p w14:paraId="72AD331F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Принимая в расчёт динамику состояния здоровья обучающихся в нашей школе</w:t>
      </w:r>
      <w:r w:rsidR="00B34A66" w:rsidRPr="00B60EBE">
        <w:rPr>
          <w:rFonts w:ascii="Times New Roman" w:hAnsi="Times New Roman" w:cs="Times New Roman"/>
          <w:sz w:val="24"/>
          <w:szCs w:val="24"/>
        </w:rPr>
        <w:t xml:space="preserve">, </w:t>
      </w:r>
      <w:r w:rsidRPr="00B60EBE">
        <w:rPr>
          <w:rFonts w:ascii="Times New Roman" w:hAnsi="Times New Roman" w:cs="Times New Roman"/>
          <w:sz w:val="24"/>
          <w:szCs w:val="24"/>
        </w:rPr>
        <w:t xml:space="preserve"> на заседании методического совета принято решение по проектированию комплексной программы </w:t>
      </w:r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B34A66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B34A66" w:rsidRPr="00B60EBE">
        <w:rPr>
          <w:rFonts w:ascii="Times New Roman" w:hAnsi="Times New Roman" w:cs="Times New Roman"/>
          <w:sz w:val="24"/>
          <w:szCs w:val="24"/>
        </w:rPr>
        <w:t>«</w:t>
      </w:r>
      <w:r w:rsidR="00B34A66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B34A66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 xml:space="preserve">для обучающихся 1-4 классов, реализация которой будет нивелировать негативное воздействие школьных факторов </w:t>
      </w:r>
      <w:proofErr w:type="gramStart"/>
      <w:r w:rsidRPr="00B60EBE">
        <w:rPr>
          <w:rFonts w:ascii="Times New Roman" w:hAnsi="Times New Roman" w:cs="Times New Roman"/>
          <w:sz w:val="24"/>
          <w:szCs w:val="24"/>
        </w:rPr>
        <w:t>риска</w:t>
      </w:r>
      <w:proofErr w:type="gramEnd"/>
      <w:r w:rsidRPr="00B60EBE">
        <w:rPr>
          <w:rFonts w:ascii="Times New Roman" w:hAnsi="Times New Roman" w:cs="Times New Roman"/>
          <w:sz w:val="24"/>
          <w:szCs w:val="24"/>
        </w:rPr>
        <w:t xml:space="preserve"> на здоровье обучающихся начальной школы. </w:t>
      </w:r>
    </w:p>
    <w:p w14:paraId="798F2185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305F5DD" w14:textId="77777777" w:rsidR="003A11D2" w:rsidRPr="00B60EBE" w:rsidRDefault="003A11D2" w:rsidP="003A11D2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16B5CD38" w14:textId="77777777" w:rsidR="003A11D2" w:rsidRPr="00B60EBE" w:rsidRDefault="003A11D2" w:rsidP="003A11D2">
      <w:pPr>
        <w:pStyle w:val="a3"/>
        <w:numPr>
          <w:ilvl w:val="1"/>
          <w:numId w:val="1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 xml:space="preserve">Цели и задачи обучения, воспитания и развития детей </w:t>
      </w:r>
    </w:p>
    <w:p w14:paraId="578E9E15" w14:textId="3DE93569" w:rsidR="003A11D2" w:rsidRPr="00B60EBE" w:rsidRDefault="003A11D2" w:rsidP="008364F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8364FE" w:rsidRPr="00B60EBE">
        <w:rPr>
          <w:rFonts w:ascii="Times New Roman" w:hAnsi="Times New Roman" w:cs="Times New Roman"/>
          <w:b/>
          <w:sz w:val="24"/>
          <w:szCs w:val="24"/>
        </w:rPr>
        <w:t xml:space="preserve">программе </w:t>
      </w:r>
      <w:r w:rsidR="008364FE" w:rsidRPr="00B60EB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кружка по </w:t>
      </w:r>
      <w:proofErr w:type="spellStart"/>
      <w:r w:rsidR="008364FE" w:rsidRPr="00B60EB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физкультурно</w:t>
      </w:r>
      <w:proofErr w:type="spellEnd"/>
      <w:r w:rsidR="008364FE" w:rsidRPr="00B60EB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– спортивной направленности </w:t>
      </w:r>
      <w:r w:rsidR="008364FE" w:rsidRPr="00B60EBE">
        <w:rPr>
          <w:rFonts w:ascii="Times New Roman" w:hAnsi="Times New Roman" w:cs="Times New Roman"/>
          <w:b/>
          <w:sz w:val="24"/>
          <w:szCs w:val="24"/>
        </w:rPr>
        <w:t>«</w:t>
      </w:r>
      <w:r w:rsidR="00B85307" w:rsidRPr="00B60E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Школа </w:t>
      </w:r>
      <w:r w:rsidR="008364FE" w:rsidRPr="00B60E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здоровья</w:t>
      </w:r>
      <w:r w:rsidR="008364FE" w:rsidRPr="00B60EBE">
        <w:rPr>
          <w:rFonts w:ascii="Times New Roman" w:hAnsi="Times New Roman" w:cs="Times New Roman"/>
          <w:b/>
          <w:sz w:val="24"/>
          <w:szCs w:val="24"/>
        </w:rPr>
        <w:t>»</w:t>
      </w:r>
    </w:p>
    <w:p w14:paraId="15537A13" w14:textId="77777777" w:rsidR="003A11D2" w:rsidRPr="00B60EBE" w:rsidRDefault="003A11D2" w:rsidP="003A11D2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7EFAB4" w14:textId="77777777" w:rsidR="003A11D2" w:rsidRPr="00B60EBE" w:rsidRDefault="003A11D2" w:rsidP="003A11D2">
      <w:pPr>
        <w:pStyle w:val="a5"/>
        <w:ind w:left="142" w:firstLine="709"/>
        <w:rPr>
          <w:rFonts w:cs="Times New Roman"/>
          <w:sz w:val="24"/>
        </w:rPr>
      </w:pPr>
      <w:r w:rsidRPr="00B60EBE">
        <w:rPr>
          <w:rFonts w:cs="Times New Roman"/>
          <w:sz w:val="24"/>
          <w:lang w:val="ru-RU"/>
        </w:rPr>
        <w:t xml:space="preserve">Программа </w:t>
      </w:r>
      <w:r w:rsidR="008364FE" w:rsidRPr="00B60EBE">
        <w:rPr>
          <w:rFonts w:cs="Times New Roman"/>
          <w:color w:val="333333"/>
          <w:sz w:val="24"/>
        </w:rPr>
        <w:t xml:space="preserve">кружка по </w:t>
      </w:r>
      <w:proofErr w:type="spellStart"/>
      <w:r w:rsidR="008364FE" w:rsidRPr="00B60EBE">
        <w:rPr>
          <w:rFonts w:cs="Times New Roman"/>
          <w:color w:val="333333"/>
          <w:sz w:val="24"/>
        </w:rPr>
        <w:t>физкультурно</w:t>
      </w:r>
      <w:proofErr w:type="spellEnd"/>
      <w:r w:rsidR="008364FE" w:rsidRPr="00B60EBE">
        <w:rPr>
          <w:rFonts w:cs="Times New Roman"/>
          <w:color w:val="333333"/>
          <w:sz w:val="24"/>
        </w:rPr>
        <w:t xml:space="preserve"> – спортивной направленности </w:t>
      </w:r>
      <w:r w:rsidR="008364FE" w:rsidRPr="00B60EBE">
        <w:rPr>
          <w:rFonts w:cs="Times New Roman"/>
          <w:sz w:val="24"/>
        </w:rPr>
        <w:t>«</w:t>
      </w:r>
      <w:r w:rsidR="008364FE" w:rsidRPr="00B60EBE">
        <w:rPr>
          <w:rFonts w:cs="Times New Roman"/>
          <w:bCs/>
          <w:color w:val="333333"/>
          <w:sz w:val="24"/>
        </w:rPr>
        <w:t>Час здоровья</w:t>
      </w:r>
      <w:r w:rsidR="008364FE" w:rsidRPr="00B60EBE">
        <w:rPr>
          <w:rFonts w:cs="Times New Roman"/>
          <w:sz w:val="24"/>
        </w:rPr>
        <w:t xml:space="preserve">» </w:t>
      </w:r>
      <w:r w:rsidRPr="00B60EBE">
        <w:rPr>
          <w:rFonts w:cs="Times New Roman"/>
          <w:sz w:val="24"/>
        </w:rPr>
        <w:t>может рассматриваться как одна из ступеней к формированию культуры здоровья и неотъемлемой частью всего воспитательно-образовательного процесса в школе. Основная идея программы заключается в мотивации обучающихся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14:paraId="28649007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Данная программа направлена на формирование, сохранение и укрепление здоровья младших школьников, в основу, которой положены культурологический и </w:t>
      </w:r>
      <w:proofErr w:type="spellStart"/>
      <w:r w:rsidRPr="00B60EBE">
        <w:rPr>
          <w:rFonts w:ascii="Times New Roman" w:hAnsi="Times New Roman" w:cs="Times New Roman"/>
          <w:sz w:val="24"/>
          <w:szCs w:val="24"/>
        </w:rPr>
        <w:t>личностноориентированный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 xml:space="preserve"> подходы. Содержание программы раскрывает механизмы формирования у обучающихся ценности здоровья </w:t>
      </w: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на ступени начального общего образования и спроектирована с учётом нивелирования вышеперечисленных школьных факторов риска</w:t>
      </w:r>
      <w:r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, оказывающих существенное влияние на состояние здоровья младших школьников.</w:t>
      </w:r>
      <w:r w:rsidRPr="00B60E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F61EB5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974E41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974E41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974E41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974E41" w:rsidRPr="00B60EBE">
        <w:rPr>
          <w:rFonts w:ascii="Times New Roman" w:hAnsi="Times New Roman" w:cs="Times New Roman"/>
          <w:sz w:val="24"/>
          <w:szCs w:val="24"/>
        </w:rPr>
        <w:t>«</w:t>
      </w:r>
      <w:r w:rsidR="00974E41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974E41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 xml:space="preserve">носит  образовательно-воспитательный характер и направлена на осуществление следующих </w:t>
      </w:r>
      <w:r w:rsidRPr="00B60EBE">
        <w:rPr>
          <w:rFonts w:ascii="Times New Roman" w:hAnsi="Times New Roman" w:cs="Times New Roman"/>
          <w:b/>
          <w:sz w:val="24"/>
          <w:szCs w:val="24"/>
        </w:rPr>
        <w:t>целей</w:t>
      </w:r>
      <w:r w:rsidRPr="00B60EB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104C824" w14:textId="77777777" w:rsidR="003A11D2" w:rsidRPr="00B60EBE" w:rsidRDefault="003A11D2" w:rsidP="003A11D2">
      <w:pPr>
        <w:pStyle w:val="a4"/>
        <w:numPr>
          <w:ilvl w:val="0"/>
          <w:numId w:val="5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 </w:t>
      </w:r>
    </w:p>
    <w:p w14:paraId="0F7EE45F" w14:textId="77777777" w:rsidR="003A11D2" w:rsidRPr="00B60EBE" w:rsidRDefault="003A11D2" w:rsidP="003A11D2">
      <w:pPr>
        <w:pStyle w:val="a4"/>
        <w:numPr>
          <w:ilvl w:val="0"/>
          <w:numId w:val="5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развивать навыки самооценки и самоконтроля в отношении собственного здоровья; </w:t>
      </w:r>
    </w:p>
    <w:p w14:paraId="120BDB71" w14:textId="77777777" w:rsidR="003A11D2" w:rsidRPr="00B60EBE" w:rsidRDefault="003A11D2" w:rsidP="003A11D2">
      <w:pPr>
        <w:pStyle w:val="a4"/>
        <w:numPr>
          <w:ilvl w:val="0"/>
          <w:numId w:val="5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обучать способам и приемам сохранения и укрепления собственного здоровья.</w:t>
      </w:r>
    </w:p>
    <w:p w14:paraId="6BEE4A1A" w14:textId="77777777" w:rsidR="003A11D2" w:rsidRPr="00B60EBE" w:rsidRDefault="003A11D2" w:rsidP="003A11D2">
      <w:pPr>
        <w:pStyle w:val="a4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Cs/>
          <w:sz w:val="24"/>
          <w:szCs w:val="24"/>
        </w:rPr>
        <w:t xml:space="preserve">Цели конкретизированы следующими </w:t>
      </w:r>
      <w:r w:rsidRPr="00B60EBE">
        <w:rPr>
          <w:rFonts w:ascii="Times New Roman" w:hAnsi="Times New Roman" w:cs="Times New Roman"/>
          <w:b/>
          <w:bCs/>
          <w:sz w:val="24"/>
          <w:szCs w:val="24"/>
        </w:rPr>
        <w:t>задачами</w:t>
      </w:r>
      <w:r w:rsidRPr="00B60EBE">
        <w:rPr>
          <w:rFonts w:ascii="Times New Roman" w:hAnsi="Times New Roman" w:cs="Times New Roman"/>
          <w:b/>
          <w:sz w:val="24"/>
          <w:szCs w:val="24"/>
        </w:rPr>
        <w:t>:</w:t>
      </w:r>
    </w:p>
    <w:p w14:paraId="2F9DAF4C" w14:textId="77777777" w:rsidR="003A11D2" w:rsidRPr="00B60EBE" w:rsidRDefault="003A11D2" w:rsidP="003A11D2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>Формирование:</w:t>
      </w:r>
    </w:p>
    <w:p w14:paraId="4F5AC702" w14:textId="77777777" w:rsidR="003A11D2" w:rsidRPr="00B60EBE" w:rsidRDefault="003A11D2" w:rsidP="003A11D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представлений о: факторах, оказывающих влияющих на здоровье; правильном (здоровом) питании и его режиме; полезных продуктах; рациональной организации режима дня, учёбы и отдыха; двигательной активности; причинах возникновения зависимостей от табака, алкоголя и других психоактивных веществ, их пагубном влиянии на здоровье; основных компонентах культуры здоровья и здорового образа жизни; влиянии эмоционального состояния на здоровье и общее благополучие; </w:t>
      </w:r>
    </w:p>
    <w:p w14:paraId="68916DBE" w14:textId="77777777" w:rsidR="003A11D2" w:rsidRPr="00B60EBE" w:rsidRDefault="003A11D2" w:rsidP="003A11D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навыков конструктивного общения; </w:t>
      </w:r>
    </w:p>
    <w:p w14:paraId="2E2BFFF2" w14:textId="77777777" w:rsidR="003A11D2" w:rsidRPr="00B60EBE" w:rsidRDefault="003A11D2" w:rsidP="003A11D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потребности безбоязненно обращаться к врачу по вопросам состояния здоровья, в том числе связанным с особенностями роста и развития;</w:t>
      </w:r>
    </w:p>
    <w:p w14:paraId="6906AC4C" w14:textId="77777777" w:rsidR="003A11D2" w:rsidRPr="00B60EBE" w:rsidRDefault="003A11D2" w:rsidP="003A11D2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Обучение: </w:t>
      </w:r>
    </w:p>
    <w:p w14:paraId="400CC117" w14:textId="77777777" w:rsidR="003A11D2" w:rsidRPr="00B60EBE" w:rsidRDefault="003A11D2" w:rsidP="003A11D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осознанному  выбору модели  поведения, позволяющей сохранять и укреплять здоровье;</w:t>
      </w:r>
    </w:p>
    <w:p w14:paraId="44587542" w14:textId="77777777" w:rsidR="003A11D2" w:rsidRPr="00B60EBE" w:rsidRDefault="003A11D2" w:rsidP="003A11D2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правилам личной гигиены, готовности самостоятельно поддерживать своё здоровье;</w:t>
      </w:r>
    </w:p>
    <w:p w14:paraId="10974005" w14:textId="77777777" w:rsidR="003A11D2" w:rsidRPr="00B60EBE" w:rsidRDefault="003A11D2" w:rsidP="003A11D2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элементарным навыкам эмоциональной разгрузки (релаксации);</w:t>
      </w:r>
    </w:p>
    <w:p w14:paraId="157FA788" w14:textId="77777777" w:rsidR="003A11D2" w:rsidRPr="00B60EBE" w:rsidRDefault="003A11D2" w:rsidP="003A11D2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упражнениям сохранения зрения.</w:t>
      </w:r>
    </w:p>
    <w:p w14:paraId="5D4ACA38" w14:textId="77777777" w:rsidR="003A11D2" w:rsidRPr="00B60EBE" w:rsidRDefault="003A11D2" w:rsidP="003A11D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Цели и задачи программы </w:t>
      </w:r>
      <w:r w:rsidR="00974E41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974E41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974E41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974E41" w:rsidRPr="00B60EBE">
        <w:rPr>
          <w:rFonts w:ascii="Times New Roman" w:hAnsi="Times New Roman" w:cs="Times New Roman"/>
          <w:sz w:val="24"/>
          <w:szCs w:val="24"/>
        </w:rPr>
        <w:t>«</w:t>
      </w:r>
      <w:r w:rsidR="00974E41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974E41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>соответствуют целям и задачам основной образовательной программы, реализуемой в</w:t>
      </w:r>
      <w:r w:rsidR="00974E41" w:rsidRPr="00B60EBE">
        <w:rPr>
          <w:rFonts w:ascii="Times New Roman" w:hAnsi="Times New Roman" w:cs="Times New Roman"/>
          <w:sz w:val="24"/>
          <w:szCs w:val="24"/>
        </w:rPr>
        <w:t xml:space="preserve"> МКОУ «Никольская СОШ»</w:t>
      </w:r>
      <w:r w:rsidRPr="00B60EBE">
        <w:rPr>
          <w:rFonts w:ascii="Times New Roman" w:hAnsi="Times New Roman" w:cs="Times New Roman"/>
          <w:sz w:val="24"/>
          <w:szCs w:val="24"/>
        </w:rPr>
        <w:t>, что подтверждено текстом далее.</w:t>
      </w:r>
    </w:p>
    <w:p w14:paraId="193CC0EE" w14:textId="77777777" w:rsidR="003A11D2" w:rsidRPr="00B60EBE" w:rsidRDefault="003A11D2" w:rsidP="003A11D2">
      <w:pPr>
        <w:shd w:val="clear" w:color="auto" w:fill="FFFFFF"/>
        <w:tabs>
          <w:tab w:val="left" w:pos="274"/>
        </w:tabs>
        <w:spacing w:after="0" w:line="322" w:lineRule="exact"/>
        <w:ind w:right="2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spacing w:val="-8"/>
          <w:sz w:val="24"/>
          <w:szCs w:val="24"/>
        </w:rPr>
        <w:t>Целью реализации</w:t>
      </w:r>
      <w:r w:rsidRPr="00B60EBE">
        <w:rPr>
          <w:rFonts w:ascii="Times New Roman" w:hAnsi="Times New Roman" w:cs="Times New Roman"/>
          <w:spacing w:val="-8"/>
          <w:sz w:val="24"/>
          <w:szCs w:val="24"/>
        </w:rPr>
        <w:t xml:space="preserve"> основной образовательной программы начального </w:t>
      </w:r>
      <w:r w:rsidRPr="00B60EBE">
        <w:rPr>
          <w:rFonts w:ascii="Times New Roman" w:hAnsi="Times New Roman" w:cs="Times New Roman"/>
          <w:spacing w:val="-6"/>
          <w:sz w:val="24"/>
          <w:szCs w:val="24"/>
        </w:rPr>
        <w:t xml:space="preserve">общего образования является обеспечение планируемых результатов по </w:t>
      </w:r>
      <w:r w:rsidRPr="00B60EBE">
        <w:rPr>
          <w:rFonts w:ascii="Times New Roman" w:hAnsi="Times New Roman" w:cs="Times New Roman"/>
          <w:spacing w:val="-10"/>
          <w:sz w:val="24"/>
          <w:szCs w:val="24"/>
        </w:rPr>
        <w:t xml:space="preserve">достижению выпускником начальной общеобразовательной школы целевых </w:t>
      </w:r>
      <w:r w:rsidRPr="00B60EBE">
        <w:rPr>
          <w:rFonts w:ascii="Times New Roman" w:hAnsi="Times New Roman" w:cs="Times New Roman"/>
          <w:sz w:val="24"/>
          <w:szCs w:val="24"/>
        </w:rPr>
        <w:t xml:space="preserve">установок, знаний, умений, навыков и компетенций, определяемых </w:t>
      </w:r>
      <w:r w:rsidRPr="00B60EBE">
        <w:rPr>
          <w:rFonts w:ascii="Times New Roman" w:hAnsi="Times New Roman" w:cs="Times New Roman"/>
          <w:spacing w:val="-9"/>
          <w:sz w:val="24"/>
          <w:szCs w:val="24"/>
        </w:rPr>
        <w:t xml:space="preserve">личностными, семейными, общественными, государственными потребностями </w:t>
      </w:r>
      <w:r w:rsidRPr="00B60EBE">
        <w:rPr>
          <w:rFonts w:ascii="Times New Roman" w:hAnsi="Times New Roman" w:cs="Times New Roman"/>
          <w:spacing w:val="-10"/>
          <w:sz w:val="24"/>
          <w:szCs w:val="24"/>
        </w:rPr>
        <w:t xml:space="preserve">и возможностями ребёнка младшего школьного возраста, индивидуальными </w:t>
      </w:r>
      <w:r w:rsidRPr="00B60EBE">
        <w:rPr>
          <w:rFonts w:ascii="Times New Roman" w:hAnsi="Times New Roman" w:cs="Times New Roman"/>
          <w:sz w:val="24"/>
          <w:szCs w:val="24"/>
        </w:rPr>
        <w:t>особенностями его развития и состояния здоровья.</w:t>
      </w:r>
    </w:p>
    <w:p w14:paraId="4AC2243B" w14:textId="77777777" w:rsidR="003A11D2" w:rsidRPr="00B60EBE" w:rsidRDefault="003A11D2" w:rsidP="003A11D2">
      <w:pPr>
        <w:shd w:val="clear" w:color="auto" w:fill="FFFFFF"/>
        <w:tabs>
          <w:tab w:val="left" w:pos="274"/>
        </w:tabs>
        <w:spacing w:after="0" w:line="322" w:lineRule="exact"/>
        <w:ind w:right="2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Выстраивая предполагаемый образ выпускника школы, мы исходим из того, что он представляет собой динамическую систему, которая постоянно изменяется, самосовершенствуется, наполняясь новым содержанием. А значит, образ выпускник</w:t>
      </w:r>
      <w:proofErr w:type="gramStart"/>
      <w:r w:rsidRPr="00B60EB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60EBE">
        <w:rPr>
          <w:rFonts w:ascii="Times New Roman" w:hAnsi="Times New Roman" w:cs="Times New Roman"/>
          <w:sz w:val="24"/>
          <w:szCs w:val="24"/>
        </w:rPr>
        <w:t xml:space="preserve"> это не конечный результат, не итог в </w:t>
      </w:r>
      <w:r w:rsidRPr="00B60EBE">
        <w:rPr>
          <w:rFonts w:ascii="Times New Roman" w:hAnsi="Times New Roman" w:cs="Times New Roman"/>
          <w:sz w:val="24"/>
          <w:szCs w:val="24"/>
        </w:rPr>
        <w:lastRenderedPageBreak/>
        <w:t>развитии личности, а тот базовый уровень, развитию и становлению которого должна максимально способствовать школы.</w:t>
      </w:r>
    </w:p>
    <w:p w14:paraId="14F4C700" w14:textId="77777777" w:rsidR="003A11D2" w:rsidRPr="00B60EBE" w:rsidRDefault="003A11D2" w:rsidP="003A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Следовательно, выпускник младших классов школы как современного образовательного учреждения должен иметь устойчивый интерес к учению, наблюдательность, осведомленность,  применять знания на практике, быть исполнительным, уверенным, инициативным, добросовестным, заботливым, аккуратным, </w:t>
      </w:r>
      <w:proofErr w:type="spellStart"/>
      <w:r w:rsidRPr="00B60EBE">
        <w:rPr>
          <w:rFonts w:ascii="Times New Roman" w:hAnsi="Times New Roman" w:cs="Times New Roman"/>
          <w:sz w:val="24"/>
          <w:szCs w:val="24"/>
        </w:rPr>
        <w:t>правдимым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>, креативным, инициативным, чувствовать доброту, иметь привычку к режиму, навыки гигиены, уметь согласовывать личное и общественное, иметь навыки самоорганизации, открытый внешнему миру.</w:t>
      </w:r>
    </w:p>
    <w:p w14:paraId="0D82FD21" w14:textId="77777777" w:rsidR="003A11D2" w:rsidRPr="00B60EBE" w:rsidRDefault="003A11D2" w:rsidP="003A1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В соответствии с ФГОС на ступени начального общего образования решаются следующие </w:t>
      </w:r>
      <w:r w:rsidRPr="00B60EB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60EBE">
        <w:rPr>
          <w:rFonts w:ascii="Times New Roman" w:hAnsi="Times New Roman" w:cs="Times New Roman"/>
          <w:sz w:val="24"/>
          <w:szCs w:val="24"/>
        </w:rPr>
        <w:t>:</w:t>
      </w:r>
    </w:p>
    <w:p w14:paraId="7535A251" w14:textId="77777777" w:rsidR="003A11D2" w:rsidRPr="00B60EBE" w:rsidRDefault="003A11D2" w:rsidP="003A11D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становление основ гражданской идентичности и мировоззрения обучающихся;</w:t>
      </w:r>
    </w:p>
    <w:p w14:paraId="25A0FAA2" w14:textId="77777777" w:rsidR="003A11D2" w:rsidRPr="00B60EBE" w:rsidRDefault="003A11D2" w:rsidP="003A11D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формирование основ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14:paraId="2BBBE069" w14:textId="77777777" w:rsidR="003A11D2" w:rsidRPr="00B60EBE" w:rsidRDefault="003A11D2" w:rsidP="003A11D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14:paraId="619CE187" w14:textId="77777777" w:rsidR="003A11D2" w:rsidRPr="00B60EBE" w:rsidRDefault="003A11D2" w:rsidP="003A11D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укрепление физического и духовного здоровья обучающихся.</w:t>
      </w:r>
    </w:p>
    <w:p w14:paraId="5A84D986" w14:textId="77777777" w:rsidR="003A11D2" w:rsidRPr="00B60EBE" w:rsidRDefault="003A11D2" w:rsidP="003A11D2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sz w:val="24"/>
          <w:szCs w:val="24"/>
        </w:rPr>
        <w:t>Цель и задачи реализации основной образовательной программы учреждения не противоречат цели и задачам ВОП школы согласно Программы развития ОУ.</w:t>
      </w:r>
    </w:p>
    <w:p w14:paraId="3599CF95" w14:textId="77777777" w:rsidR="003A11D2" w:rsidRPr="00B60EBE" w:rsidRDefault="003A11D2" w:rsidP="003A11D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Соответствие целей и задач программы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>целям и задачам основной образовательной программы учреждения будет способствовать осуществлению пролонгированного эффекта от ее реализации в педагогической практике.</w:t>
      </w:r>
    </w:p>
    <w:p w14:paraId="24CA43F3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65E8E33" w14:textId="77777777" w:rsidR="003A11D2" w:rsidRPr="00B60EBE" w:rsidRDefault="003A11D2" w:rsidP="003A1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81E5C3" w14:textId="77777777" w:rsidR="003A11D2" w:rsidRPr="00B60EBE" w:rsidRDefault="003A11D2" w:rsidP="003A1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03350" w14:textId="77777777" w:rsidR="003A11D2" w:rsidRPr="00B60EBE" w:rsidRDefault="003A11D2" w:rsidP="003A11D2">
      <w:pPr>
        <w:pStyle w:val="a3"/>
        <w:numPr>
          <w:ilvl w:val="1"/>
          <w:numId w:val="15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 xml:space="preserve">Количество часов программы </w:t>
      </w:r>
      <w:r w:rsidR="00BA0683" w:rsidRPr="00B60EBE">
        <w:rPr>
          <w:rFonts w:ascii="Times New Roman" w:hAnsi="Times New Roman" w:cs="Times New Roman"/>
          <w:b/>
          <w:sz w:val="24"/>
          <w:szCs w:val="24"/>
        </w:rPr>
        <w:t>кружка «Час здоровья»</w:t>
      </w:r>
    </w:p>
    <w:p w14:paraId="54AD79EC" w14:textId="77777777" w:rsidR="003A11D2" w:rsidRPr="00B60EBE" w:rsidRDefault="003A11D2" w:rsidP="003A11D2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>и их место в учебном плане</w:t>
      </w:r>
    </w:p>
    <w:p w14:paraId="1E2B484D" w14:textId="77777777" w:rsidR="003A11D2" w:rsidRPr="00B60EBE" w:rsidRDefault="003A11D2" w:rsidP="003A11D2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7D816538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>предназначен</w:t>
      </w:r>
      <w:r w:rsidR="00615774" w:rsidRPr="00B60EBE">
        <w:rPr>
          <w:rFonts w:ascii="Times New Roman" w:hAnsi="Times New Roman" w:cs="Times New Roman"/>
          <w:sz w:val="24"/>
          <w:szCs w:val="24"/>
        </w:rPr>
        <w:t>а</w:t>
      </w:r>
      <w:r w:rsidRPr="00B60EBE">
        <w:rPr>
          <w:rFonts w:ascii="Times New Roman" w:hAnsi="Times New Roman" w:cs="Times New Roman"/>
          <w:sz w:val="24"/>
          <w:szCs w:val="24"/>
        </w:rPr>
        <w:t xml:space="preserve"> для обучающихся 1-4 классов, с учётом реализации её учителями начальных классов,  занимающихся вопросами обучения здоровому образу жизни с детьми в возрасте от 6 до 11 лет. </w:t>
      </w:r>
      <w:proofErr w:type="gramStart"/>
      <w:r w:rsidRPr="00B60EBE">
        <w:rPr>
          <w:rFonts w:ascii="Times New Roman" w:hAnsi="Times New Roman" w:cs="Times New Roman"/>
          <w:sz w:val="24"/>
          <w:szCs w:val="24"/>
        </w:rPr>
        <w:t>Данная программа составлена в соответствии с возрастными особенностями обучающих</w:t>
      </w:r>
      <w:r w:rsidR="00615774" w:rsidRPr="00B60EBE">
        <w:rPr>
          <w:rFonts w:ascii="Times New Roman" w:hAnsi="Times New Roman" w:cs="Times New Roman"/>
          <w:sz w:val="24"/>
          <w:szCs w:val="24"/>
        </w:rPr>
        <w:t>ся и рассчитана на проведение  2 часов в неделю:        1 класс — 66 часов в год, 2-4 классы -68 часов</w:t>
      </w:r>
      <w:r w:rsidRPr="00B60EBE">
        <w:rPr>
          <w:rFonts w:ascii="Times New Roman" w:hAnsi="Times New Roman" w:cs="Times New Roman"/>
          <w:sz w:val="24"/>
          <w:szCs w:val="24"/>
        </w:rPr>
        <w:t xml:space="preserve"> в год.</w:t>
      </w:r>
      <w:proofErr w:type="gramEnd"/>
      <w:r w:rsidRPr="00B60EBE">
        <w:rPr>
          <w:rFonts w:ascii="Times New Roman" w:hAnsi="Times New Roman" w:cs="Times New Roman"/>
          <w:sz w:val="24"/>
          <w:szCs w:val="24"/>
        </w:rPr>
        <w:t xml:space="preserve"> Программа  построена на основании современных научных представлений о физиологическом, психологическом развитии ребенка этого возраста, раскрывает особенности соматического, психологического и социального  здоровья.</w:t>
      </w:r>
    </w:p>
    <w:p w14:paraId="68151ED6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>состоит из 7 разделов:</w:t>
      </w:r>
    </w:p>
    <w:p w14:paraId="0D4CDD93" w14:textId="77777777" w:rsidR="003A11D2" w:rsidRPr="00B60EBE" w:rsidRDefault="003A11D2" w:rsidP="003A11D2">
      <w:pPr>
        <w:pStyle w:val="a4"/>
        <w:numPr>
          <w:ilvl w:val="0"/>
          <w:numId w:val="3"/>
        </w:numPr>
        <w:tabs>
          <w:tab w:val="clear" w:pos="0"/>
          <w:tab w:val="num" w:pos="-348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«Вот мы и в школе»: личная гигиена, значение утренней гимнастики для организма;</w:t>
      </w:r>
    </w:p>
    <w:p w14:paraId="58DCFE1B" w14:textId="77777777" w:rsidR="003A11D2" w:rsidRPr="00B60EBE" w:rsidRDefault="003A11D2" w:rsidP="003A11D2">
      <w:pPr>
        <w:numPr>
          <w:ilvl w:val="0"/>
          <w:numId w:val="3"/>
        </w:numPr>
        <w:tabs>
          <w:tab w:val="clear" w:pos="0"/>
          <w:tab w:val="num" w:pos="-348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«Питание и здоровье»: основы правильного питания, гигиенические навыки культуры поведения во время приема пищи, кулинарные традиции современности и прошлого;</w:t>
      </w:r>
    </w:p>
    <w:p w14:paraId="310D4A5F" w14:textId="77777777" w:rsidR="003A11D2" w:rsidRPr="00B60EBE" w:rsidRDefault="003A11D2" w:rsidP="003A11D2">
      <w:pPr>
        <w:pStyle w:val="a4"/>
        <w:numPr>
          <w:ilvl w:val="0"/>
          <w:numId w:val="3"/>
        </w:numPr>
        <w:tabs>
          <w:tab w:val="clear" w:pos="0"/>
          <w:tab w:val="num" w:pos="-348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«Моё здоровье в моих руках»: влияние окружающей среды на здоровье человека, чередование труда и отдыха, профилактика нарушений зрения и опорно-двигательного аппарата;</w:t>
      </w:r>
    </w:p>
    <w:p w14:paraId="65EADBF3" w14:textId="77777777" w:rsidR="003A11D2" w:rsidRPr="00B60EBE" w:rsidRDefault="003A11D2" w:rsidP="003A11D2">
      <w:pPr>
        <w:pStyle w:val="a4"/>
        <w:numPr>
          <w:ilvl w:val="0"/>
          <w:numId w:val="3"/>
        </w:numPr>
        <w:tabs>
          <w:tab w:val="clear" w:pos="0"/>
          <w:tab w:val="num" w:pos="-348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«Я в школе и дома»: социально одобряемые нормы и правила поведения обучающихся в образовательном учреждении, гигиена одежды, правила хорошего тона;</w:t>
      </w:r>
    </w:p>
    <w:p w14:paraId="7E04F761" w14:textId="77777777" w:rsidR="003A11D2" w:rsidRPr="00B60EBE" w:rsidRDefault="003A11D2" w:rsidP="003A11D2">
      <w:pPr>
        <w:pStyle w:val="a4"/>
        <w:numPr>
          <w:ilvl w:val="0"/>
          <w:numId w:val="3"/>
        </w:numPr>
        <w:tabs>
          <w:tab w:val="clear" w:pos="0"/>
          <w:tab w:val="num" w:pos="-348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«Чтоб забыть про докторов»: закаливание организма;</w:t>
      </w:r>
    </w:p>
    <w:p w14:paraId="1F9338FB" w14:textId="77777777" w:rsidR="003A11D2" w:rsidRPr="00B60EBE" w:rsidRDefault="003A11D2" w:rsidP="003A11D2">
      <w:pPr>
        <w:pStyle w:val="a4"/>
        <w:numPr>
          <w:ilvl w:val="0"/>
          <w:numId w:val="3"/>
        </w:numPr>
        <w:tabs>
          <w:tab w:val="clear" w:pos="0"/>
          <w:tab w:val="num" w:pos="-348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«Я и моё ближайшее окружение»: развитие познавательных процессов, значимые взрослые, вредные привычки, настроение в школе и дома;</w:t>
      </w:r>
    </w:p>
    <w:p w14:paraId="6DFDA882" w14:textId="77777777" w:rsidR="003A11D2" w:rsidRPr="00B60EBE" w:rsidRDefault="003A11D2" w:rsidP="003A11D2">
      <w:pPr>
        <w:numPr>
          <w:ilvl w:val="0"/>
          <w:numId w:val="3"/>
        </w:numPr>
        <w:tabs>
          <w:tab w:val="clear" w:pos="0"/>
          <w:tab w:val="num" w:pos="-348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«Вот и стали мы на год  взрослей»: первая доврачебная помощь в летний период, опасности летнего периода.</w:t>
      </w:r>
    </w:p>
    <w:p w14:paraId="37366D53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В содержании программы перечисленные разделы возобновляются на протяжении четырех лет, что способствует обобщению, расширению и систематизации знаний о здоровье, закреплению </w:t>
      </w:r>
      <w:r w:rsidRPr="00B60EBE">
        <w:rPr>
          <w:rFonts w:ascii="Times New Roman" w:hAnsi="Times New Roman" w:cs="Times New Roman"/>
          <w:sz w:val="24"/>
          <w:szCs w:val="24"/>
        </w:rPr>
        <w:lastRenderedPageBreak/>
        <w:t xml:space="preserve">социально одобряемой модели поведения обучающихся. </w:t>
      </w:r>
      <w:proofErr w:type="gramStart"/>
      <w:r w:rsidRPr="00B60EBE">
        <w:rPr>
          <w:rFonts w:ascii="Times New Roman" w:hAnsi="Times New Roman" w:cs="Times New Roman"/>
          <w:sz w:val="24"/>
          <w:szCs w:val="24"/>
        </w:rPr>
        <w:t>Подобное содержание отражает взаимосвязь всех компонентов здоровья, подчеркивания взаимное влияние  интеллектуальных способностей, коммуникативных умений, потребности в соблюдении личной гигиены, необходимости закаливания и правильного питания, эмоционального отношения к деятельности, умения оказывать первую доврачебную помощь на пропедевтическом уровне на общее благополучие человека и его успешность в различного рода деятельности.</w:t>
      </w:r>
      <w:proofErr w:type="gramEnd"/>
    </w:p>
    <w:p w14:paraId="3E0CEAC9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Программа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>»</w:t>
      </w:r>
      <w:r w:rsidRPr="00B60EBE">
        <w:rPr>
          <w:rFonts w:ascii="Times New Roman" w:hAnsi="Times New Roman" w:cs="Times New Roman"/>
          <w:sz w:val="24"/>
          <w:szCs w:val="24"/>
        </w:rPr>
        <w:t xml:space="preserve">, предполагает обучение на двух основных уровнях: первый - информативный, который заключается в изучении правил и закономерностей здорового образа жизни; второй — поведенческий, позволяющий закрепить социально одобряемые модели поведения. </w:t>
      </w:r>
    </w:p>
    <w:p w14:paraId="1097EE80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 xml:space="preserve">состоит из четырёх частей:  </w:t>
      </w:r>
    </w:p>
    <w:p w14:paraId="2FA550EF" w14:textId="77777777" w:rsidR="003A11D2" w:rsidRPr="00B60EBE" w:rsidRDefault="003A11D2" w:rsidP="003A11D2">
      <w:pPr>
        <w:pStyle w:val="a4"/>
        <w:numPr>
          <w:ilvl w:val="0"/>
          <w:numId w:val="4"/>
        </w:numPr>
        <w:tabs>
          <w:tab w:val="clear" w:pos="-1135"/>
          <w:tab w:val="num" w:pos="-7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1 класс «Первые шаги к здоровью»: первичное ознакомление со здоровым образом жизни, формирование потребности в личной гигиене, ознакомление с витаминами и продуктами их содержащими.</w:t>
      </w:r>
    </w:p>
    <w:p w14:paraId="741EAFA5" w14:textId="77777777" w:rsidR="003A11D2" w:rsidRPr="00B60EBE" w:rsidRDefault="003A11D2" w:rsidP="003A11D2">
      <w:pPr>
        <w:pStyle w:val="a4"/>
        <w:numPr>
          <w:ilvl w:val="0"/>
          <w:numId w:val="4"/>
        </w:numPr>
        <w:tabs>
          <w:tab w:val="clear" w:pos="-1135"/>
          <w:tab w:val="num" w:pos="-775"/>
        </w:tabs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2 класс «Если хочешь быть здоров»:</w:t>
      </w:r>
      <w:r w:rsidRPr="00B60EB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культура питания и этикет, </w:t>
      </w:r>
      <w:proofErr w:type="spellStart"/>
      <w:r w:rsidRPr="00B60EBE">
        <w:rPr>
          <w:rFonts w:ascii="Times New Roman" w:eastAsia="Times New Roman" w:hAnsi="Times New Roman" w:cs="Times New Roman"/>
          <w:spacing w:val="-10"/>
          <w:sz w:val="24"/>
          <w:szCs w:val="24"/>
        </w:rPr>
        <w:t>понятиеоб</w:t>
      </w:r>
      <w:proofErr w:type="spellEnd"/>
      <w:r w:rsidRPr="00B60EB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иммунитете, закаливающие процедуры, ознакомление с лекарственными и ядовитыми растениями нашего края.</w:t>
      </w:r>
    </w:p>
    <w:p w14:paraId="58455070" w14:textId="77777777" w:rsidR="003A11D2" w:rsidRPr="00B60EBE" w:rsidRDefault="003A11D2" w:rsidP="003A11D2">
      <w:pPr>
        <w:pStyle w:val="a4"/>
        <w:numPr>
          <w:ilvl w:val="0"/>
          <w:numId w:val="4"/>
        </w:numPr>
        <w:tabs>
          <w:tab w:val="clear" w:pos="-1135"/>
          <w:tab w:val="num" w:pos="-7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3 класс «По дорожкам здоровья»: интеллектуальные способности, личная гигиена и здоровье, понятие о микробах, вредные привычки и их профилактика, применение лекарственных растений в профилактических целях.</w:t>
      </w:r>
    </w:p>
    <w:p w14:paraId="762BD07F" w14:textId="77777777" w:rsidR="003A11D2" w:rsidRPr="00B60EBE" w:rsidRDefault="003A11D2" w:rsidP="003A11D2">
      <w:pPr>
        <w:pStyle w:val="a4"/>
        <w:numPr>
          <w:ilvl w:val="0"/>
          <w:numId w:val="4"/>
        </w:numPr>
        <w:tabs>
          <w:tab w:val="clear" w:pos="-1135"/>
          <w:tab w:val="num" w:pos="-7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4 класс «Я, ты, он, она - мы здоровая семья»: формирование у обучающихся чувства ответственности за свое здоровье, мода и гигиена школьной одежды, профилактика вредных привычек, культура эмоций и чувств. </w:t>
      </w:r>
    </w:p>
    <w:p w14:paraId="09EA82FD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B60E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    Содержание программы    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>отражает социальную, психологическую и соматическую характеристику здоровья. Реализация данной программы в рамках внеурочной деятельности соответствует предельно допустимой нагрузке обучающихся начальной школы.</w:t>
      </w:r>
      <w:r w:rsidRPr="00B60E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 </w:t>
      </w:r>
    </w:p>
    <w:p w14:paraId="04AFD824" w14:textId="77777777" w:rsidR="003A11D2" w:rsidRPr="00B60EBE" w:rsidRDefault="003A11D2" w:rsidP="003A11D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69038157" w14:textId="77777777" w:rsidR="003A11D2" w:rsidRPr="00B60EBE" w:rsidRDefault="003A11D2" w:rsidP="003A11D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85E383" w14:textId="77777777" w:rsidR="003A11D2" w:rsidRPr="00B60EBE" w:rsidRDefault="003A11D2" w:rsidP="003A11D2">
      <w:pPr>
        <w:pStyle w:val="a3"/>
        <w:numPr>
          <w:ilvl w:val="0"/>
          <w:numId w:val="15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обучающимися</w:t>
      </w:r>
    </w:p>
    <w:p w14:paraId="1975EA90" w14:textId="6CD84942" w:rsidR="003A11D2" w:rsidRPr="00B60EBE" w:rsidRDefault="003A11D2" w:rsidP="003A11D2">
      <w:pPr>
        <w:pStyle w:val="a3"/>
        <w:spacing w:after="0" w:line="240" w:lineRule="auto"/>
        <w:ind w:left="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="00A57F63" w:rsidRPr="00B60EBE">
        <w:rPr>
          <w:rFonts w:ascii="Times New Roman" w:hAnsi="Times New Roman" w:cs="Times New Roman"/>
          <w:b/>
          <w:sz w:val="24"/>
          <w:szCs w:val="24"/>
        </w:rPr>
        <w:t>кружка «</w:t>
      </w:r>
      <w:r w:rsidR="00B85307" w:rsidRPr="00B60EBE">
        <w:rPr>
          <w:rFonts w:ascii="Times New Roman" w:hAnsi="Times New Roman" w:cs="Times New Roman"/>
          <w:b/>
          <w:sz w:val="24"/>
          <w:szCs w:val="24"/>
        </w:rPr>
        <w:t>Школа</w:t>
      </w:r>
      <w:r w:rsidR="00A57F63" w:rsidRPr="00B60EBE">
        <w:rPr>
          <w:rFonts w:ascii="Times New Roman" w:hAnsi="Times New Roman" w:cs="Times New Roman"/>
          <w:b/>
          <w:sz w:val="24"/>
          <w:szCs w:val="24"/>
        </w:rPr>
        <w:t xml:space="preserve"> здоровья»</w:t>
      </w:r>
    </w:p>
    <w:p w14:paraId="5BB46536" w14:textId="77777777" w:rsidR="003A11D2" w:rsidRPr="00B60EBE" w:rsidRDefault="003A11D2" w:rsidP="003A11D2">
      <w:pPr>
        <w:pStyle w:val="a3"/>
        <w:spacing w:after="0" w:line="240" w:lineRule="auto"/>
        <w:ind w:left="6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9BACB9" w14:textId="77777777" w:rsidR="003A11D2" w:rsidRPr="00B60EBE" w:rsidRDefault="003A11D2" w:rsidP="003A11D2">
      <w:pPr>
        <w:pStyle w:val="a3"/>
        <w:spacing w:after="0" w:line="240" w:lineRule="auto"/>
        <w:ind w:left="66" w:firstLine="8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0EBE">
        <w:rPr>
          <w:rFonts w:ascii="Times New Roman" w:hAnsi="Times New Roman" w:cs="Times New Roman"/>
          <w:sz w:val="24"/>
          <w:szCs w:val="24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</w:t>
      </w:r>
      <w:r w:rsidRPr="00B60EB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60EBE">
        <w:rPr>
          <w:rFonts w:ascii="Times New Roman" w:hAnsi="Times New Roman" w:cs="Times New Roman"/>
          <w:sz w:val="24"/>
          <w:szCs w:val="24"/>
        </w:rPr>
        <w:t>у обучающихся формируются познавательные, личностные, регулятивные, коммуникативные универсальные учебные действия.</w:t>
      </w:r>
      <w:proofErr w:type="gramEnd"/>
    </w:p>
    <w:p w14:paraId="193E0276" w14:textId="77777777" w:rsidR="003A11D2" w:rsidRPr="00B60EBE" w:rsidRDefault="003A11D2" w:rsidP="003A11D2">
      <w:pPr>
        <w:pStyle w:val="a3"/>
        <w:spacing w:after="0" w:line="240" w:lineRule="auto"/>
        <w:ind w:left="6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Основная образовательная программа учреждения предусматривает достижение следующих результатов образования:</w:t>
      </w:r>
    </w:p>
    <w:p w14:paraId="7AF126C1" w14:textId="77777777" w:rsidR="003A11D2" w:rsidRPr="00B60EBE" w:rsidRDefault="003A11D2" w:rsidP="003A11D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личностные результаты — готовность и способность обучающихся к саморазвитию, сформированность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 </w:t>
      </w:r>
    </w:p>
    <w:p w14:paraId="1068BBAB" w14:textId="77777777" w:rsidR="003A11D2" w:rsidRPr="00B60EBE" w:rsidRDefault="003A11D2" w:rsidP="003A11D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метапредметные результаты — освоенные обучающимися универсальные учебные действия (познавательные, регулятивные и коммуникативные);</w:t>
      </w:r>
    </w:p>
    <w:p w14:paraId="1CF444D9" w14:textId="77777777" w:rsidR="003A11D2" w:rsidRPr="00B60EBE" w:rsidRDefault="003A11D2" w:rsidP="003A11D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предметные результаты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14:paraId="6201F55F" w14:textId="77777777" w:rsidR="003A11D2" w:rsidRPr="00B60EBE" w:rsidRDefault="003A11D2" w:rsidP="003A11D2">
      <w:pPr>
        <w:pStyle w:val="a3"/>
        <w:spacing w:after="0" w:line="240" w:lineRule="auto"/>
        <w:ind w:left="6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Личностными результатами программы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>является формирование следующих умений:</w:t>
      </w:r>
    </w:p>
    <w:p w14:paraId="002F34BA" w14:textId="77777777" w:rsidR="003A11D2" w:rsidRPr="00B60EBE" w:rsidRDefault="003A11D2" w:rsidP="003A11D2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Определять </w:t>
      </w:r>
      <w:r w:rsidRPr="00B60EBE">
        <w:rPr>
          <w:rFonts w:ascii="Times New Roman" w:hAnsi="Times New Roman" w:cs="Times New Roman"/>
          <w:sz w:val="24"/>
          <w:szCs w:val="24"/>
        </w:rPr>
        <w:t>и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 высказывать</w:t>
      </w:r>
      <w:r w:rsidRPr="00B60EBE">
        <w:rPr>
          <w:rFonts w:ascii="Times New Roman" w:hAnsi="Times New Roman" w:cs="Times New Roman"/>
          <w:sz w:val="24"/>
          <w:szCs w:val="24"/>
        </w:rPr>
        <w:t xml:space="preserve"> под руководством учителя самые простые и общие для всех людей правила поведения при сотрудничестве (этические нормы);</w:t>
      </w:r>
    </w:p>
    <w:p w14:paraId="2E0676AC" w14:textId="77777777" w:rsidR="003A11D2" w:rsidRPr="00B60EBE" w:rsidRDefault="003A11D2" w:rsidP="003A11D2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lastRenderedPageBreak/>
        <w:t xml:space="preserve">В предложенных педагогом ситуациях общения и сотрудничества, опираясь на общие для всех простые правила поведения, 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>делать выбор,</w:t>
      </w:r>
      <w:r w:rsidRPr="00B60EBE">
        <w:rPr>
          <w:rFonts w:ascii="Times New Roman" w:hAnsi="Times New Roman" w:cs="Times New Roman"/>
          <w:sz w:val="24"/>
          <w:szCs w:val="24"/>
        </w:rPr>
        <w:t xml:space="preserve"> при поддержке других участников группы и педагога, как поступить.</w:t>
      </w:r>
    </w:p>
    <w:p w14:paraId="490379AE" w14:textId="77777777" w:rsidR="003A11D2" w:rsidRPr="00B60EBE" w:rsidRDefault="003A11D2" w:rsidP="003A11D2">
      <w:pPr>
        <w:pStyle w:val="a4"/>
        <w:ind w:firstLine="80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Метапредметными результатами программы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>- является формирование следующих универсальных учебных действий (УУД):</w:t>
      </w:r>
    </w:p>
    <w:p w14:paraId="255FDE3B" w14:textId="77777777" w:rsidR="003A11D2" w:rsidRPr="00B60EBE" w:rsidRDefault="003A11D2" w:rsidP="003A11D2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>Регулятивные УУД:</w:t>
      </w:r>
    </w:p>
    <w:p w14:paraId="69DD44FD" w14:textId="77777777" w:rsidR="003A11D2" w:rsidRPr="00B60EBE" w:rsidRDefault="003A11D2" w:rsidP="003A11D2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Определять </w:t>
      </w:r>
      <w:r w:rsidRPr="00B60EBE">
        <w:rPr>
          <w:rFonts w:ascii="Times New Roman" w:hAnsi="Times New Roman" w:cs="Times New Roman"/>
          <w:i/>
          <w:sz w:val="24"/>
          <w:szCs w:val="24"/>
        </w:rPr>
        <w:t>и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 формулировать</w:t>
      </w:r>
      <w:r w:rsidRPr="00B60EBE">
        <w:rPr>
          <w:rFonts w:ascii="Times New Roman" w:hAnsi="Times New Roman" w:cs="Times New Roman"/>
          <w:sz w:val="24"/>
          <w:szCs w:val="24"/>
        </w:rPr>
        <w:t xml:space="preserve"> цель деятельности на уроке с помощью учителя.</w:t>
      </w:r>
    </w:p>
    <w:p w14:paraId="68AC89A8" w14:textId="77777777" w:rsidR="003A11D2" w:rsidRPr="00B60EBE" w:rsidRDefault="003A11D2" w:rsidP="003A11D2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>Проговаривать</w:t>
      </w:r>
      <w:r w:rsidRPr="00B60EBE">
        <w:rPr>
          <w:rFonts w:ascii="Times New Roman" w:hAnsi="Times New Roman" w:cs="Times New Roman"/>
          <w:sz w:val="24"/>
          <w:szCs w:val="24"/>
        </w:rPr>
        <w:t xml:space="preserve"> последовательность действий на уроке.</w:t>
      </w:r>
    </w:p>
    <w:p w14:paraId="3E29D383" w14:textId="77777777" w:rsidR="003A11D2" w:rsidRPr="00B60EBE" w:rsidRDefault="003A11D2" w:rsidP="003A11D2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Учить 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>высказывать</w:t>
      </w:r>
      <w:r w:rsidRPr="00B60E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0EBE">
        <w:rPr>
          <w:rFonts w:ascii="Times New Roman" w:hAnsi="Times New Roman" w:cs="Times New Roman"/>
          <w:sz w:val="24"/>
          <w:szCs w:val="24"/>
        </w:rPr>
        <w:t xml:space="preserve">своё предположение (версию) на основе работы с иллюстрацией, учить 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>работать</w:t>
      </w:r>
      <w:r w:rsidRPr="00B60EBE">
        <w:rPr>
          <w:rFonts w:ascii="Times New Roman" w:hAnsi="Times New Roman" w:cs="Times New Roman"/>
          <w:sz w:val="24"/>
          <w:szCs w:val="24"/>
        </w:rPr>
        <w:t xml:space="preserve"> по предложенному учителем плану.</w:t>
      </w:r>
    </w:p>
    <w:p w14:paraId="65A42E7E" w14:textId="77777777" w:rsidR="003A11D2" w:rsidRPr="00B60EBE" w:rsidRDefault="003A11D2" w:rsidP="003A11D2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14:paraId="669872CF" w14:textId="77777777" w:rsidR="003A11D2" w:rsidRPr="00B60EBE" w:rsidRDefault="003A11D2" w:rsidP="003A11D2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Учиться совместно с учителем и другими учениками 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>давать</w:t>
      </w:r>
      <w:r w:rsidRPr="00B60EBE">
        <w:rPr>
          <w:rFonts w:ascii="Times New Roman" w:hAnsi="Times New Roman" w:cs="Times New Roman"/>
          <w:sz w:val="24"/>
          <w:szCs w:val="24"/>
        </w:rPr>
        <w:t xml:space="preserve"> эмоциональную 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>оценку</w:t>
      </w:r>
      <w:r w:rsidRPr="00B60E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0EBE">
        <w:rPr>
          <w:rFonts w:ascii="Times New Roman" w:hAnsi="Times New Roman" w:cs="Times New Roman"/>
          <w:sz w:val="24"/>
          <w:szCs w:val="24"/>
        </w:rPr>
        <w:t>деятельности класса на уроке.</w:t>
      </w:r>
    </w:p>
    <w:p w14:paraId="017963A4" w14:textId="77777777" w:rsidR="003A11D2" w:rsidRPr="00B60EBE" w:rsidRDefault="003A11D2" w:rsidP="003A11D2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14:paraId="28F04865" w14:textId="77777777" w:rsidR="003A11D2" w:rsidRPr="00B60EBE" w:rsidRDefault="003A11D2" w:rsidP="003A11D2">
      <w:pPr>
        <w:pStyle w:val="a4"/>
        <w:ind w:left="460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>2. Познавательные УУД:</w:t>
      </w:r>
    </w:p>
    <w:p w14:paraId="25161EEA" w14:textId="77777777" w:rsidR="003A11D2" w:rsidRPr="00B60EBE" w:rsidRDefault="003A11D2" w:rsidP="003A11D2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Делать предварительный отбор источников информации: 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>ориентироваться</w:t>
      </w:r>
      <w:r w:rsidRPr="00B60EBE">
        <w:rPr>
          <w:rFonts w:ascii="Times New Roman" w:hAnsi="Times New Roman" w:cs="Times New Roman"/>
          <w:sz w:val="24"/>
          <w:szCs w:val="24"/>
        </w:rPr>
        <w:t xml:space="preserve"> в учебнике (на развороте, в оглавлении, в словаре).</w:t>
      </w:r>
    </w:p>
    <w:p w14:paraId="5CACBC47" w14:textId="77777777" w:rsidR="003A11D2" w:rsidRPr="00B60EBE" w:rsidRDefault="003A11D2" w:rsidP="003A11D2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Добывать новые знания: 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>находить ответы</w:t>
      </w:r>
      <w:r w:rsidRPr="00B60EBE">
        <w:rPr>
          <w:rFonts w:ascii="Times New Roman" w:hAnsi="Times New Roman" w:cs="Times New Roman"/>
          <w:sz w:val="24"/>
          <w:szCs w:val="24"/>
        </w:rPr>
        <w:t xml:space="preserve"> на вопросы, используя учебник, свой жизненный опыт и информацию, полученную на уроке.</w:t>
      </w:r>
    </w:p>
    <w:p w14:paraId="69BFDA00" w14:textId="77777777" w:rsidR="003A11D2" w:rsidRPr="00B60EBE" w:rsidRDefault="003A11D2" w:rsidP="003A11D2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Перерабатывать полученную информацию: 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>делать</w:t>
      </w:r>
      <w:r w:rsidRPr="00B60EBE">
        <w:rPr>
          <w:rFonts w:ascii="Times New Roman" w:hAnsi="Times New Roman" w:cs="Times New Roman"/>
          <w:sz w:val="24"/>
          <w:szCs w:val="24"/>
        </w:rPr>
        <w:t xml:space="preserve"> выводы в результате совместной работы всего класса.</w:t>
      </w:r>
    </w:p>
    <w:p w14:paraId="001B314F" w14:textId="77777777" w:rsidR="003A11D2" w:rsidRPr="00B60EBE" w:rsidRDefault="003A11D2" w:rsidP="003A11D2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14:paraId="2E3F481E" w14:textId="77777777" w:rsidR="003A11D2" w:rsidRPr="00B60EBE" w:rsidRDefault="003A11D2" w:rsidP="003A11D2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учебный материал и задания учебника, ориентированные на линии развития средствами предмета.</w:t>
      </w:r>
    </w:p>
    <w:p w14:paraId="4CBE6504" w14:textId="77777777" w:rsidR="003A11D2" w:rsidRPr="00B60EBE" w:rsidRDefault="003A11D2" w:rsidP="003A11D2">
      <w:pPr>
        <w:pStyle w:val="a4"/>
        <w:ind w:left="820"/>
        <w:jc w:val="both"/>
        <w:rPr>
          <w:rFonts w:ascii="Times New Roman" w:hAnsi="Times New Roman" w:cs="Times New Roman"/>
          <w:sz w:val="24"/>
          <w:szCs w:val="24"/>
        </w:rPr>
      </w:pPr>
    </w:p>
    <w:p w14:paraId="3F362292" w14:textId="77777777" w:rsidR="003A11D2" w:rsidRPr="00B60EBE" w:rsidRDefault="003A11D2" w:rsidP="003A11D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   3. Коммуникативные УУД</w:t>
      </w:r>
      <w:r w:rsidRPr="00B60EBE">
        <w:rPr>
          <w:rFonts w:ascii="Times New Roman" w:hAnsi="Times New Roman" w:cs="Times New Roman"/>
          <w:i/>
          <w:sz w:val="24"/>
          <w:szCs w:val="24"/>
        </w:rPr>
        <w:t>:</w:t>
      </w:r>
    </w:p>
    <w:p w14:paraId="1AD905E5" w14:textId="77777777" w:rsidR="003A11D2" w:rsidRPr="00B60EBE" w:rsidRDefault="003A11D2" w:rsidP="003A11D2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14:paraId="12C3E747" w14:textId="77777777" w:rsidR="003A11D2" w:rsidRPr="00B60EBE" w:rsidRDefault="003A11D2" w:rsidP="003A11D2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Слушать </w:t>
      </w:r>
      <w:r w:rsidRPr="00B60EBE">
        <w:rPr>
          <w:rFonts w:ascii="Times New Roman" w:hAnsi="Times New Roman" w:cs="Times New Roman"/>
          <w:sz w:val="24"/>
          <w:szCs w:val="24"/>
        </w:rPr>
        <w:t>и</w:t>
      </w: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 понимать</w:t>
      </w:r>
      <w:r w:rsidRPr="00B60EBE">
        <w:rPr>
          <w:rFonts w:ascii="Times New Roman" w:hAnsi="Times New Roman" w:cs="Times New Roman"/>
          <w:sz w:val="24"/>
          <w:szCs w:val="24"/>
        </w:rPr>
        <w:t xml:space="preserve"> речь других.</w:t>
      </w:r>
    </w:p>
    <w:p w14:paraId="008C5468" w14:textId="77777777" w:rsidR="003A11D2" w:rsidRPr="00B60EBE" w:rsidRDefault="003A11D2" w:rsidP="003A11D2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проблемного диалога (побуждающий и подводящий диалог).</w:t>
      </w:r>
    </w:p>
    <w:p w14:paraId="228EC372" w14:textId="77777777" w:rsidR="003A11D2" w:rsidRPr="00B60EBE" w:rsidRDefault="003A11D2" w:rsidP="003A11D2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Совместно договариваться о правилах общения и поведения в школе и следовать им.</w:t>
      </w:r>
    </w:p>
    <w:p w14:paraId="59EC9F97" w14:textId="77777777" w:rsidR="003A11D2" w:rsidRPr="00B60EBE" w:rsidRDefault="003A11D2" w:rsidP="003A11D2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14:paraId="65B34B84" w14:textId="77777777" w:rsidR="003A11D2" w:rsidRPr="00B60EBE" w:rsidRDefault="003A11D2" w:rsidP="003A11D2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14:paraId="2A64FF84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>Оздоровительные результаты программы внеурочной деятельности:</w:t>
      </w:r>
    </w:p>
    <w:p w14:paraId="7FAB2864" w14:textId="77777777" w:rsidR="003A11D2" w:rsidRPr="00B60EBE" w:rsidRDefault="003A11D2" w:rsidP="003A11D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осознание  </w:t>
      </w:r>
      <w:proofErr w:type="gramStart"/>
      <w:r w:rsidRPr="00B60EB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60EBE">
        <w:rPr>
          <w:rFonts w:ascii="Times New Roman" w:hAnsi="Times New Roman" w:cs="Times New Roman"/>
          <w:sz w:val="24"/>
          <w:szCs w:val="24"/>
        </w:rPr>
        <w:t xml:space="preserve">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14:paraId="6439826E" w14:textId="77777777" w:rsidR="003A11D2" w:rsidRPr="00B60EBE" w:rsidRDefault="003A11D2" w:rsidP="003A11D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социальная адаптация детей, расширение сферы общения, приобретение опыта взаимодействия с окружающим миром.</w:t>
      </w:r>
    </w:p>
    <w:p w14:paraId="0D4DAAC7" w14:textId="77777777" w:rsidR="003A11D2" w:rsidRPr="00B60EBE" w:rsidRDefault="003A11D2" w:rsidP="003A11D2">
      <w:pPr>
        <w:pStyle w:val="a3"/>
        <w:spacing w:after="0" w:line="240" w:lineRule="auto"/>
        <w:ind w:left="66" w:firstLine="785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проявлениях.</w:t>
      </w:r>
    </w:p>
    <w:p w14:paraId="779D4E96" w14:textId="77777777" w:rsidR="003A11D2" w:rsidRPr="00B60EBE" w:rsidRDefault="003A11D2" w:rsidP="003A11D2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DCB678" w14:textId="77777777" w:rsidR="003A11D2" w:rsidRPr="00B60EBE" w:rsidRDefault="003A11D2" w:rsidP="003A11D2">
      <w:pPr>
        <w:pStyle w:val="a3"/>
        <w:numPr>
          <w:ilvl w:val="1"/>
          <w:numId w:val="15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 xml:space="preserve">Требования к знаниям и умениям, которые должны приобрести </w:t>
      </w:r>
    </w:p>
    <w:p w14:paraId="7650FBAC" w14:textId="77777777" w:rsidR="003A11D2" w:rsidRPr="00B60EBE" w:rsidRDefault="003A11D2" w:rsidP="003A11D2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 xml:space="preserve">обучающиеся в процессе реализации </w:t>
      </w:r>
    </w:p>
    <w:p w14:paraId="1BD3ECC6" w14:textId="68DA30E5" w:rsidR="003A11D2" w:rsidRPr="00B60EBE" w:rsidRDefault="003A11D2" w:rsidP="003A11D2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="00615774" w:rsidRPr="00B60EBE">
        <w:rPr>
          <w:rFonts w:ascii="Times New Roman" w:hAnsi="Times New Roman" w:cs="Times New Roman"/>
          <w:b/>
          <w:sz w:val="24"/>
          <w:szCs w:val="24"/>
        </w:rPr>
        <w:t>кружка «</w:t>
      </w:r>
      <w:r w:rsidR="00B85307" w:rsidRPr="00B60EBE">
        <w:rPr>
          <w:rFonts w:ascii="Times New Roman" w:hAnsi="Times New Roman" w:cs="Times New Roman"/>
          <w:b/>
          <w:sz w:val="24"/>
          <w:szCs w:val="24"/>
        </w:rPr>
        <w:t xml:space="preserve">Школа </w:t>
      </w:r>
      <w:r w:rsidR="00615774" w:rsidRPr="00B60EBE">
        <w:rPr>
          <w:rFonts w:ascii="Times New Roman" w:hAnsi="Times New Roman" w:cs="Times New Roman"/>
          <w:b/>
          <w:sz w:val="24"/>
          <w:szCs w:val="24"/>
        </w:rPr>
        <w:t>здоровья»</w:t>
      </w:r>
    </w:p>
    <w:p w14:paraId="2C2F2200" w14:textId="77777777" w:rsidR="003A11D2" w:rsidRPr="00B60EBE" w:rsidRDefault="003A11D2" w:rsidP="003A11D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382B13" w14:textId="77777777" w:rsidR="003A11D2" w:rsidRPr="00B60EBE" w:rsidRDefault="003A11D2" w:rsidP="003A11D2">
      <w:pPr>
        <w:pStyle w:val="a3"/>
        <w:spacing w:after="0" w:line="240" w:lineRule="auto"/>
        <w:ind w:left="0" w:firstLine="83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В ходе реализация программы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» </w:t>
      </w:r>
      <w:r w:rsidRPr="00B60EBE">
        <w:rPr>
          <w:rFonts w:ascii="Times New Roman" w:hAnsi="Times New Roman" w:cs="Times New Roman"/>
          <w:sz w:val="24"/>
          <w:szCs w:val="24"/>
        </w:rPr>
        <w:t xml:space="preserve">обучающиеся должны </w:t>
      </w:r>
      <w:r w:rsidRPr="00B60EBE">
        <w:rPr>
          <w:rFonts w:ascii="Times New Roman" w:hAnsi="Times New Roman" w:cs="Times New Roman"/>
          <w:b/>
          <w:sz w:val="24"/>
          <w:szCs w:val="24"/>
        </w:rPr>
        <w:t>знать</w:t>
      </w:r>
      <w:r w:rsidRPr="00B60EB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0D93FE9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основные вопросы гигиены, касающиеся профилактики вирусных заболеваний, передающихся воздушно-капельным путем;</w:t>
      </w:r>
    </w:p>
    <w:p w14:paraId="1975967A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особенности влияния вредных привычек на здоровье младшего школьника;</w:t>
      </w:r>
    </w:p>
    <w:p w14:paraId="4F1A8F13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особенности воздействия двигательной активности на организм человека;</w:t>
      </w:r>
    </w:p>
    <w:p w14:paraId="48EFB40D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основы рационального питания;</w:t>
      </w:r>
    </w:p>
    <w:p w14:paraId="2EDB42FF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правила оказания первой помощи;</w:t>
      </w:r>
    </w:p>
    <w:p w14:paraId="2CA5F62C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способы сохранения и укрепление  здоровья;</w:t>
      </w:r>
    </w:p>
    <w:p w14:paraId="75E1BF09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основы развития познавательной сферы;</w:t>
      </w:r>
    </w:p>
    <w:p w14:paraId="706AC04A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свои права и права других людей; </w:t>
      </w:r>
    </w:p>
    <w:p w14:paraId="4A5FD908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соблюдать общепринятые правила в семье, в школе, в гостях, транспорте, общественных учреждениях; </w:t>
      </w:r>
    </w:p>
    <w:p w14:paraId="5A15F560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влияние здоровья на успешную учебную деятельность; </w:t>
      </w:r>
    </w:p>
    <w:p w14:paraId="17734C2E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значение физических упражнений для сохранения и укрепления здоровья; </w:t>
      </w:r>
    </w:p>
    <w:p w14:paraId="3D3E2E31" w14:textId="77777777" w:rsidR="003A11D2" w:rsidRPr="00B60EBE" w:rsidRDefault="003A11D2" w:rsidP="003A11D2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знания о “полезных” и “вредных” продуктах, значение режима питания.</w:t>
      </w:r>
    </w:p>
    <w:p w14:paraId="157EF175" w14:textId="77777777" w:rsidR="003A11D2" w:rsidRPr="00B60EBE" w:rsidRDefault="003A11D2" w:rsidP="003A11D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4201DF4F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составлять индивидуальный режим дня и соблюдать его;</w:t>
      </w:r>
    </w:p>
    <w:p w14:paraId="5CE0B051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выполнять физические упражнения для развития физических навыков;</w:t>
      </w:r>
    </w:p>
    <w:p w14:paraId="32D8EC5E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различать “полезные” и “вредные” продукты;</w:t>
      </w:r>
    </w:p>
    <w:p w14:paraId="46F09CED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использовать средства профилактики ОРЗ, ОРВИ, клещевой энцефалит;</w:t>
      </w:r>
    </w:p>
    <w:p w14:paraId="17C11494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определять благоприятные </w:t>
      </w:r>
      <w:proofErr w:type="gramStart"/>
      <w:r w:rsidRPr="00B60EBE">
        <w:rPr>
          <w:rFonts w:ascii="Times New Roman" w:hAnsi="Times New Roman" w:cs="Times New Roman"/>
          <w:sz w:val="24"/>
          <w:szCs w:val="24"/>
        </w:rPr>
        <w:t>факторы</w:t>
      </w:r>
      <w:proofErr w:type="gramEnd"/>
      <w:r w:rsidRPr="00B60EBE">
        <w:rPr>
          <w:rFonts w:ascii="Times New Roman" w:hAnsi="Times New Roman" w:cs="Times New Roman"/>
          <w:sz w:val="24"/>
          <w:szCs w:val="24"/>
        </w:rPr>
        <w:t xml:space="preserve"> воздействующие на здоровье; </w:t>
      </w:r>
    </w:p>
    <w:p w14:paraId="653F3B7E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заботиться о своем здоровье; </w:t>
      </w:r>
    </w:p>
    <w:p w14:paraId="45DA46C9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находить выход из ситуаций, связанных с употреблением алкоголя, наркотиков, сигарет;</w:t>
      </w:r>
    </w:p>
    <w:p w14:paraId="61DA6A14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применять коммуникативные и презентационные навыки;</w:t>
      </w:r>
    </w:p>
    <w:p w14:paraId="13247209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использовать навыки элементарной исследовательской деятельности в своей работе;</w:t>
      </w:r>
    </w:p>
    <w:p w14:paraId="783784E7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оказывать первую медицинскую помощь при кровотечении, удушении, утоплении, обморожении, ожоге, травмах, тепловом и солнечном ударах;</w:t>
      </w:r>
    </w:p>
    <w:p w14:paraId="04F2969F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находить выход из стрессовых ситуаций;</w:t>
      </w:r>
    </w:p>
    <w:p w14:paraId="6988F93F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14:paraId="46CEDB86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адекватно оценивать своё поведение в жизненных ситуациях;</w:t>
      </w:r>
    </w:p>
    <w:p w14:paraId="08C88444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отвечать за свои поступки;</w:t>
      </w:r>
    </w:p>
    <w:p w14:paraId="0F86DD5A" w14:textId="77777777" w:rsidR="003A11D2" w:rsidRPr="00B60EBE" w:rsidRDefault="003A11D2" w:rsidP="003A11D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отстаивать свою нравственную позицию в ситуации выбора.</w:t>
      </w:r>
    </w:p>
    <w:p w14:paraId="43E68576" w14:textId="77777777" w:rsidR="003A11D2" w:rsidRPr="00B60EBE" w:rsidRDefault="003A11D2" w:rsidP="003A11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             В результате реализации программы  внеурочной деятельности</w:t>
      </w:r>
      <w:r w:rsidRPr="00B60E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0EBE">
        <w:rPr>
          <w:rFonts w:ascii="Times New Roman" w:hAnsi="Times New Roman" w:cs="Times New Roman"/>
          <w:sz w:val="24"/>
          <w:szCs w:val="24"/>
        </w:rPr>
        <w:t xml:space="preserve">по </w:t>
      </w:r>
      <w:r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формированию культуры здоровья у обучающихся развиваются группы качеств: </w:t>
      </w:r>
      <w:r w:rsidRPr="00B60EBE">
        <w:rPr>
          <w:rFonts w:ascii="Times New Roman" w:hAnsi="Times New Roman" w:cs="Times New Roman"/>
          <w:sz w:val="24"/>
          <w:szCs w:val="24"/>
        </w:rPr>
        <w:t>отношение к самому себе, отношение к другим людям, отношение к вещам, отношение к окружающему миру. Благодаря тому, что содержание данной программы раскрывает все стороны здоровья, обучающиеся будут демонстрировать такие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ловким.</w:t>
      </w:r>
    </w:p>
    <w:p w14:paraId="7D9AC971" w14:textId="77777777" w:rsidR="003A11D2" w:rsidRPr="00B60EBE" w:rsidRDefault="003A11D2" w:rsidP="003A11D2">
      <w:pPr>
        <w:pStyle w:val="a3"/>
        <w:spacing w:after="0" w:line="20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2F027E" w14:textId="77777777" w:rsidR="003A11D2" w:rsidRPr="00B60EBE" w:rsidRDefault="003A11D2" w:rsidP="003A11D2">
      <w:pPr>
        <w:pStyle w:val="a3"/>
        <w:numPr>
          <w:ilvl w:val="1"/>
          <w:numId w:val="15"/>
        </w:numPr>
        <w:spacing w:after="0" w:line="200" w:lineRule="atLeas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>Формы учета знаний и умений, система контролирующих</w:t>
      </w:r>
    </w:p>
    <w:p w14:paraId="447F5ACA" w14:textId="77777777" w:rsidR="003A11D2" w:rsidRPr="00B60EBE" w:rsidRDefault="003A11D2" w:rsidP="003A11D2">
      <w:pPr>
        <w:pStyle w:val="a3"/>
        <w:spacing w:after="0" w:line="200" w:lineRule="atLeas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 xml:space="preserve">материалов для оценки планируемых результатов освоения </w:t>
      </w:r>
    </w:p>
    <w:p w14:paraId="64CAC801" w14:textId="609A3341" w:rsidR="003A11D2" w:rsidRPr="00B60EBE" w:rsidRDefault="003A11D2" w:rsidP="003A11D2">
      <w:pPr>
        <w:pStyle w:val="a3"/>
        <w:spacing w:after="0" w:line="200" w:lineRule="atLeas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="00A57F63" w:rsidRPr="00B60EBE">
        <w:rPr>
          <w:rFonts w:ascii="Times New Roman" w:hAnsi="Times New Roman" w:cs="Times New Roman"/>
          <w:b/>
          <w:sz w:val="24"/>
          <w:szCs w:val="24"/>
        </w:rPr>
        <w:t>кружка «</w:t>
      </w:r>
      <w:r w:rsidR="00B85307" w:rsidRPr="00B60EBE">
        <w:rPr>
          <w:rFonts w:ascii="Times New Roman" w:hAnsi="Times New Roman" w:cs="Times New Roman"/>
          <w:b/>
          <w:sz w:val="24"/>
          <w:szCs w:val="24"/>
        </w:rPr>
        <w:t>Школа</w:t>
      </w:r>
      <w:r w:rsidR="00A57F63" w:rsidRPr="00B60EBE">
        <w:rPr>
          <w:rFonts w:ascii="Times New Roman" w:hAnsi="Times New Roman" w:cs="Times New Roman"/>
          <w:b/>
          <w:sz w:val="24"/>
          <w:szCs w:val="24"/>
        </w:rPr>
        <w:t xml:space="preserve"> здоровья»</w:t>
      </w:r>
    </w:p>
    <w:p w14:paraId="5267B949" w14:textId="77777777" w:rsidR="003A11D2" w:rsidRPr="00B60EBE" w:rsidRDefault="003A11D2" w:rsidP="003A11D2">
      <w:pPr>
        <w:pStyle w:val="a3"/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3C0713" w14:textId="77777777" w:rsidR="003A11D2" w:rsidRPr="00B60EBE" w:rsidRDefault="003A11D2" w:rsidP="003A11D2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Программа</w:t>
      </w:r>
      <w:r w:rsidR="00615774" w:rsidRPr="00B60EBE">
        <w:rPr>
          <w:rFonts w:ascii="Times New Roman" w:hAnsi="Times New Roman" w:cs="Times New Roman"/>
          <w:sz w:val="24"/>
          <w:szCs w:val="24"/>
        </w:rPr>
        <w:t xml:space="preserve"> </w:t>
      </w:r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кружка по </w:t>
      </w:r>
      <w:proofErr w:type="spellStart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>физкультурно</w:t>
      </w:r>
      <w:proofErr w:type="spellEnd"/>
      <w:r w:rsidR="00615774" w:rsidRPr="00B60E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спортивной направленности </w:t>
      </w:r>
      <w:r w:rsidR="00615774" w:rsidRPr="00B60EBE">
        <w:rPr>
          <w:rFonts w:ascii="Times New Roman" w:hAnsi="Times New Roman" w:cs="Times New Roman"/>
          <w:sz w:val="24"/>
          <w:szCs w:val="24"/>
        </w:rPr>
        <w:t>«</w:t>
      </w:r>
      <w:r w:rsidR="00615774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Час здоровья</w:t>
      </w:r>
      <w:r w:rsidR="00615774" w:rsidRPr="00B60EBE">
        <w:rPr>
          <w:rFonts w:ascii="Times New Roman" w:hAnsi="Times New Roman" w:cs="Times New Roman"/>
          <w:sz w:val="24"/>
          <w:szCs w:val="24"/>
        </w:rPr>
        <w:t>»</w:t>
      </w:r>
      <w:r w:rsidRPr="00B60EBE">
        <w:rPr>
          <w:rFonts w:ascii="Times New Roman" w:hAnsi="Times New Roman" w:cs="Times New Roman"/>
          <w:sz w:val="24"/>
          <w:szCs w:val="24"/>
        </w:rPr>
        <w:t xml:space="preserve">, предполагает обучение на двух основных уровнях: первый - информативный, который заключается в изучении правил и закономерностей здорового образа жизни; второй — поведенческий, позволяющий закрепить социально одобряемые модели поведения. </w:t>
      </w:r>
    </w:p>
    <w:p w14:paraId="49E850C6" w14:textId="77777777" w:rsidR="003A11D2" w:rsidRPr="00B60EBE" w:rsidRDefault="003A11D2" w:rsidP="003A11D2">
      <w:pPr>
        <w:pStyle w:val="a3"/>
        <w:spacing w:after="0" w:line="200" w:lineRule="atLeast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Социально одобряемая модель поведение может быть выработана только в результате вовлечения обучающихся в здоровьесберегающие практики. Принимая во внимание этот факт, </w:t>
      </w:r>
      <w:r w:rsidRPr="00B60EBE">
        <w:rPr>
          <w:rFonts w:ascii="Times New Roman" w:hAnsi="Times New Roman" w:cs="Times New Roman"/>
          <w:sz w:val="24"/>
          <w:szCs w:val="24"/>
        </w:rPr>
        <w:lastRenderedPageBreak/>
        <w:t xml:space="preserve">наиболее рациональным способом будет подведение итогов  каждого изучаемого раздела в игровой форме, при организации коллективного творческого дела. </w:t>
      </w:r>
    </w:p>
    <w:p w14:paraId="706F92EB" w14:textId="77777777" w:rsidR="003A11D2" w:rsidRPr="00B60EBE" w:rsidRDefault="003A11D2" w:rsidP="003A11D2">
      <w:pPr>
        <w:pStyle w:val="a3"/>
        <w:spacing w:after="0" w:line="200" w:lineRule="atLeast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«портфолио».</w:t>
      </w:r>
    </w:p>
    <w:p w14:paraId="03643D28" w14:textId="77777777" w:rsidR="003A11D2" w:rsidRPr="00B60EBE" w:rsidRDefault="003A11D2" w:rsidP="003A11D2">
      <w:pPr>
        <w:pStyle w:val="a3"/>
        <w:spacing w:after="0" w:line="200" w:lineRule="atLeast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внеурочной деятельности зависит от тематики и содержания изучаемого раздела. Продуктивным будет контроль в процессе организации следующих форм деятельности: викторины, творческие конкурсы, КВНы, ролевые игры, школьная научно-практическая конференция. </w:t>
      </w:r>
    </w:p>
    <w:p w14:paraId="378ADDB5" w14:textId="77777777" w:rsidR="00591294" w:rsidRPr="00B60EBE" w:rsidRDefault="003A11D2" w:rsidP="00BA0683">
      <w:pPr>
        <w:pStyle w:val="a3"/>
        <w:spacing w:after="0" w:line="200" w:lineRule="atLeast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Подобная организация учета знаний и умений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обучающегося, а также будет способствовать процессу обучения в командном сотрудничестве, при котором каждый обучающийся будет зн</w:t>
      </w:r>
      <w:r w:rsidR="00BA0683" w:rsidRPr="00B60EBE">
        <w:rPr>
          <w:rFonts w:ascii="Times New Roman" w:hAnsi="Times New Roman" w:cs="Times New Roman"/>
          <w:sz w:val="24"/>
          <w:szCs w:val="24"/>
        </w:rPr>
        <w:t>ачимым участником деятельности.</w:t>
      </w:r>
    </w:p>
    <w:p w14:paraId="656828BE" w14:textId="77777777" w:rsidR="00591294" w:rsidRPr="00B60EBE" w:rsidRDefault="00591294" w:rsidP="0061577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EFDF82" w14:textId="77777777" w:rsidR="00615774" w:rsidRPr="00B60EBE" w:rsidRDefault="00615774" w:rsidP="0061577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14:paraId="785E59F0" w14:textId="393BDA4E" w:rsidR="00615774" w:rsidRPr="00B60EBE" w:rsidRDefault="00615774" w:rsidP="00615774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0EB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B85307" w:rsidRPr="00B60EBE">
        <w:rPr>
          <w:rFonts w:ascii="Times New Roman" w:hAnsi="Times New Roman" w:cs="Times New Roman"/>
          <w:b/>
          <w:bCs/>
          <w:sz w:val="24"/>
          <w:szCs w:val="24"/>
        </w:rPr>
        <w:t xml:space="preserve">Школа </w:t>
      </w:r>
      <w:r w:rsidRPr="00B60EBE">
        <w:rPr>
          <w:rFonts w:ascii="Times New Roman" w:hAnsi="Times New Roman" w:cs="Times New Roman"/>
          <w:b/>
          <w:bCs/>
          <w:sz w:val="24"/>
          <w:szCs w:val="24"/>
        </w:rPr>
        <w:t xml:space="preserve"> здоровья»</w:t>
      </w:r>
    </w:p>
    <w:p w14:paraId="56AD329D" w14:textId="77777777" w:rsidR="00615774" w:rsidRPr="00B60EBE" w:rsidRDefault="00615774" w:rsidP="00615774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0EBE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14:paraId="4D7B9690" w14:textId="77777777" w:rsidR="00615774" w:rsidRPr="00B60EBE" w:rsidRDefault="00615774" w:rsidP="00615774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>«Я, ты, он, она - мы здоровая семья»</w:t>
      </w:r>
    </w:p>
    <w:p w14:paraId="194BF0E0" w14:textId="77777777" w:rsidR="00615774" w:rsidRPr="00B60EBE" w:rsidRDefault="00615774" w:rsidP="00615774">
      <w:pPr>
        <w:pStyle w:val="a4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>Цель:</w:t>
      </w:r>
      <w:r w:rsidRPr="00B60EBE">
        <w:rPr>
          <w:rFonts w:ascii="Times New Roman" w:hAnsi="Times New Roman" w:cs="Times New Roman"/>
          <w:sz w:val="24"/>
          <w:szCs w:val="24"/>
        </w:rPr>
        <w:t xml:space="preserve">  формирование чувства ответственности за свое здоровье, мода и гигиена школьной одежды, профилактика вредных привычек, культура эмоций и чувств. </w:t>
      </w:r>
    </w:p>
    <w:p w14:paraId="11647DB2" w14:textId="77777777" w:rsidR="00615774" w:rsidRPr="00B60EBE" w:rsidRDefault="00615774" w:rsidP="00615774">
      <w:pPr>
        <w:pStyle w:val="a4"/>
        <w:rPr>
          <w:rFonts w:ascii="Times New Roman" w:hAnsi="Times New Roman" w:cs="Times New Roman"/>
          <w:bCs/>
          <w:sz w:val="24"/>
          <w:szCs w:val="24"/>
        </w:rPr>
      </w:pPr>
    </w:p>
    <w:p w14:paraId="5736D19B" w14:textId="77777777" w:rsidR="00615774" w:rsidRPr="00B60EBE" w:rsidRDefault="00615774" w:rsidP="00615774">
      <w:pPr>
        <w:pStyle w:val="a4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bCs/>
          <w:sz w:val="24"/>
          <w:szCs w:val="24"/>
        </w:rPr>
        <w:t>Категория слушателей</w:t>
      </w:r>
      <w:r w:rsidRPr="00B60EBE">
        <w:rPr>
          <w:rFonts w:ascii="Times New Roman" w:hAnsi="Times New Roman" w:cs="Times New Roman"/>
          <w:bCs/>
          <w:sz w:val="24"/>
          <w:szCs w:val="24"/>
        </w:rPr>
        <w:t>:</w:t>
      </w:r>
      <w:r w:rsidRPr="00B60EBE">
        <w:rPr>
          <w:rFonts w:ascii="Times New Roman" w:hAnsi="Times New Roman" w:cs="Times New Roman"/>
          <w:sz w:val="24"/>
          <w:szCs w:val="24"/>
        </w:rPr>
        <w:t xml:space="preserve"> обучающиеся 4 класса</w:t>
      </w:r>
    </w:p>
    <w:p w14:paraId="6D140D22" w14:textId="77777777" w:rsidR="00615774" w:rsidRPr="00B60EBE" w:rsidRDefault="00615774" w:rsidP="00615774">
      <w:pPr>
        <w:pStyle w:val="a4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bCs/>
          <w:sz w:val="24"/>
          <w:szCs w:val="24"/>
        </w:rPr>
        <w:t>Срок обучения</w:t>
      </w:r>
      <w:r w:rsidRPr="00B60EBE">
        <w:rPr>
          <w:rFonts w:ascii="Times New Roman" w:hAnsi="Times New Roman" w:cs="Times New Roman"/>
          <w:bCs/>
          <w:sz w:val="24"/>
          <w:szCs w:val="24"/>
        </w:rPr>
        <w:t>:</w:t>
      </w:r>
      <w:r w:rsidRPr="00B60EBE">
        <w:rPr>
          <w:rFonts w:ascii="Times New Roman" w:hAnsi="Times New Roman" w:cs="Times New Roman"/>
          <w:sz w:val="24"/>
          <w:szCs w:val="24"/>
        </w:rPr>
        <w:t xml:space="preserve"> 1год</w:t>
      </w:r>
    </w:p>
    <w:p w14:paraId="3548CBC9" w14:textId="77777777" w:rsidR="00615774" w:rsidRPr="00B60EBE" w:rsidRDefault="00615774" w:rsidP="00615774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B60EBE">
        <w:rPr>
          <w:rFonts w:ascii="Times New Roman" w:hAnsi="Times New Roman" w:cs="Times New Roman"/>
          <w:bCs/>
          <w:sz w:val="24"/>
          <w:szCs w:val="24"/>
        </w:rPr>
        <w:t>Режим занятий: 2 часа в неделю (68 часов в год)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6732"/>
        <w:gridCol w:w="2410"/>
      </w:tblGrid>
      <w:tr w:rsidR="00B85307" w:rsidRPr="00B60EBE" w14:paraId="29E313DD" w14:textId="77777777" w:rsidTr="00B85307">
        <w:trPr>
          <w:cantSplit/>
          <w:trHeight w:val="276"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B037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B11C8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23C3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6BE37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дисциплин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1DAB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B1339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 xml:space="preserve">Всего, </w:t>
            </w:r>
          </w:p>
          <w:p w14:paraId="22DD2CFA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</w:tr>
      <w:tr w:rsidR="00B85307" w:rsidRPr="00B60EBE" w14:paraId="31CC1A8A" w14:textId="77777777" w:rsidTr="00B85307">
        <w:trPr>
          <w:cantSplit/>
          <w:trHeight w:val="276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C9C6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6527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F7A28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307" w:rsidRPr="00B60EBE" w14:paraId="775E173C" w14:textId="77777777" w:rsidTr="00B85307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F506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DFAB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5999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85307" w:rsidRPr="00B60EBE" w14:paraId="5222D73A" w14:textId="77777777" w:rsidTr="00B85307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5ACB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23A5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Питание и здоровье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3B31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B85307" w:rsidRPr="00B60EBE" w14:paraId="21E1E844" w14:textId="77777777" w:rsidTr="00B85307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B3A0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B5A6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87CF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B85307" w:rsidRPr="00B60EBE" w14:paraId="1477FD52" w14:textId="77777777" w:rsidTr="00B85307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4D72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F8F6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Я в школе и дома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DA72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B85307" w:rsidRPr="00B60EBE" w14:paraId="5D612AB3" w14:textId="77777777" w:rsidTr="00B85307">
        <w:trPr>
          <w:trHeight w:val="5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E91C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B60EB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CB77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Чтоб забыть про докторов</w:t>
            </w:r>
            <w:r w:rsidRPr="00B60E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441C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85307" w:rsidRPr="00B60EBE" w14:paraId="158E7A60" w14:textId="77777777" w:rsidTr="00B85307">
        <w:trPr>
          <w:trHeight w:val="5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01D2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B60EB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CB9A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A598" w14:textId="77777777" w:rsidR="00B85307" w:rsidRPr="00B60EBE" w:rsidRDefault="00B85307" w:rsidP="00615774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85307" w:rsidRPr="00B60EBE" w14:paraId="33F7C2CB" w14:textId="77777777" w:rsidTr="00B85307">
        <w:trPr>
          <w:trHeight w:val="5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7025" w14:textId="77777777" w:rsidR="00B85307" w:rsidRPr="00B60EBE" w:rsidRDefault="00B85307" w:rsidP="009D4E6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B60EB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08EB" w14:textId="77777777" w:rsidR="00B85307" w:rsidRPr="00B60EBE" w:rsidRDefault="00B85307" w:rsidP="009D4E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«Вот и стали мы на год взрослей»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F22B" w14:textId="77777777" w:rsidR="00B85307" w:rsidRPr="00B60EBE" w:rsidRDefault="00B85307" w:rsidP="009D4E6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85307" w:rsidRPr="00B60EBE" w14:paraId="61D97DC4" w14:textId="77777777" w:rsidTr="00B85307">
        <w:trPr>
          <w:trHeight w:val="5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B000" w14:textId="77777777" w:rsidR="00B85307" w:rsidRPr="00B60EBE" w:rsidRDefault="00B85307" w:rsidP="009D4E6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CA10" w14:textId="77777777" w:rsidR="00B85307" w:rsidRPr="00B60EBE" w:rsidRDefault="00B85307" w:rsidP="009D4E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AE63" w14:textId="77777777" w:rsidR="00B85307" w:rsidRPr="00B60EBE" w:rsidRDefault="00B85307" w:rsidP="009D4E6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</w:tr>
    </w:tbl>
    <w:p w14:paraId="6FBAAEB4" w14:textId="77777777" w:rsidR="00591294" w:rsidRPr="00B60EBE" w:rsidRDefault="00591294" w:rsidP="003A1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CD1BCF" w14:textId="77777777" w:rsidR="001F675C" w:rsidRPr="00B60EBE" w:rsidRDefault="001F675C" w:rsidP="001F675C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2B0CE1C" w14:textId="77777777" w:rsidR="001F675C" w:rsidRPr="00B60EBE" w:rsidRDefault="001F675C" w:rsidP="001F675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EBE">
        <w:rPr>
          <w:rFonts w:ascii="Times New Roman" w:hAnsi="Times New Roman" w:cs="Times New Roman"/>
          <w:b/>
          <w:sz w:val="24"/>
          <w:szCs w:val="24"/>
        </w:rPr>
        <w:t>УЧЕБНАЯ ПРОГРАММА  КУРСА</w:t>
      </w:r>
    </w:p>
    <w:p w14:paraId="13DFCFF5" w14:textId="231AA305" w:rsidR="001F675C" w:rsidRPr="00B60EBE" w:rsidRDefault="001F675C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Курс «</w:t>
      </w:r>
      <w:r w:rsidR="00B85307"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Школа</w:t>
      </w:r>
      <w:r w:rsidRPr="00B60EBE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здоровья</w:t>
      </w:r>
      <w:r w:rsidRPr="00B60EBE">
        <w:rPr>
          <w:rFonts w:ascii="Times New Roman" w:hAnsi="Times New Roman" w:cs="Times New Roman"/>
          <w:sz w:val="24"/>
          <w:szCs w:val="24"/>
        </w:rPr>
        <w:t>» предназначен для обучающихся 1-4 классов, с учётом реализации её учителями начальных классов,  занимающихся вопросами обучения здоровому образу жизни с детьми в возрасте от 6 до 11лет, составлен в соответствии с возрастными особенностями обучающи</w:t>
      </w:r>
      <w:r w:rsidR="00A57F63" w:rsidRPr="00B60EBE">
        <w:rPr>
          <w:rFonts w:ascii="Times New Roman" w:hAnsi="Times New Roman" w:cs="Times New Roman"/>
          <w:sz w:val="24"/>
          <w:szCs w:val="24"/>
        </w:rPr>
        <w:t>хся и рассчитан на проведение  2 часа в неделю:  1 класс — 66 часов в год, 2-4 классы -68 часов</w:t>
      </w:r>
      <w:r w:rsidRPr="00B60EBE">
        <w:rPr>
          <w:rFonts w:ascii="Times New Roman" w:hAnsi="Times New Roman" w:cs="Times New Roman"/>
          <w:sz w:val="24"/>
          <w:szCs w:val="24"/>
        </w:rPr>
        <w:t xml:space="preserve"> в год. Данный курс  построен на основании современных научных представлений о физиологическом, психологическом развитии ребенка этого возраста. Содержание курса раскрывает особенности соматического, психологического и социального  здоровья.</w:t>
      </w:r>
    </w:p>
    <w:p w14:paraId="0C399DEF" w14:textId="5CD088A6" w:rsidR="001F675C" w:rsidRPr="00B60EBE" w:rsidRDefault="001F675C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Цель:</w:t>
      </w:r>
      <w:r w:rsidRPr="00B60EBE">
        <w:rPr>
          <w:rFonts w:ascii="Times New Roman" w:hAnsi="Times New Roman" w:cs="Times New Roman"/>
          <w:sz w:val="24"/>
          <w:szCs w:val="24"/>
        </w:rPr>
        <w:t xml:space="preserve"> </w:t>
      </w:r>
      <w:r w:rsidR="004A5C95">
        <w:rPr>
          <w:rFonts w:ascii="Times New Roman" w:hAnsi="Times New Roman" w:cs="Times New Roman"/>
          <w:sz w:val="24"/>
          <w:szCs w:val="24"/>
        </w:rPr>
        <w:t xml:space="preserve">- </w:t>
      </w:r>
      <w:r w:rsidRPr="00B60EBE">
        <w:rPr>
          <w:rFonts w:ascii="Times New Roman" w:hAnsi="Times New Roman" w:cs="Times New Roman"/>
          <w:sz w:val="24"/>
          <w:szCs w:val="24"/>
        </w:rPr>
        <w:t xml:space="preserve"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 </w:t>
      </w:r>
    </w:p>
    <w:p w14:paraId="196C8895" w14:textId="61C4463A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 xml:space="preserve">развивать навыки самооценки и самоконтроля в отношении собственного здоровья; </w:t>
      </w:r>
    </w:p>
    <w:p w14:paraId="73C07CCA" w14:textId="0B7B3AF9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обучать способам и приемам сохранения и укрепления собственного здоровья.</w:t>
      </w:r>
    </w:p>
    <w:p w14:paraId="7236D250" w14:textId="606D67A5" w:rsidR="004A5C95" w:rsidRDefault="001F675C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           Задачи:</w:t>
      </w:r>
      <w:r w:rsidRPr="00B60EBE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B60EBE">
        <w:rPr>
          <w:rFonts w:ascii="Times New Roman" w:hAnsi="Times New Roman" w:cs="Times New Roman"/>
          <w:sz w:val="24"/>
          <w:szCs w:val="24"/>
        </w:rPr>
        <w:t xml:space="preserve">представлений о: </w:t>
      </w:r>
      <w:r w:rsidR="004A5C95">
        <w:rPr>
          <w:rFonts w:ascii="Times New Roman" w:hAnsi="Times New Roman" w:cs="Times New Roman"/>
          <w:sz w:val="24"/>
          <w:szCs w:val="24"/>
        </w:rPr>
        <w:t xml:space="preserve">- </w:t>
      </w:r>
      <w:r w:rsidRPr="00B60EBE">
        <w:rPr>
          <w:rFonts w:ascii="Times New Roman" w:hAnsi="Times New Roman" w:cs="Times New Roman"/>
          <w:sz w:val="24"/>
          <w:szCs w:val="24"/>
        </w:rPr>
        <w:t xml:space="preserve">факторах, оказывающих влияющих на здоровье; </w:t>
      </w:r>
    </w:p>
    <w:p w14:paraId="3679B802" w14:textId="335EFBED" w:rsidR="004A5C95" w:rsidRDefault="004A5C95" w:rsidP="004A5C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правильном (здоровом) питании, его режиме, структуре, полезных продуктах; рациональной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75C" w:rsidRPr="00B60EBE">
        <w:rPr>
          <w:rFonts w:ascii="Times New Roman" w:hAnsi="Times New Roman" w:cs="Times New Roman"/>
          <w:sz w:val="24"/>
          <w:szCs w:val="24"/>
        </w:rPr>
        <w:t xml:space="preserve">организации режима дня, учёбы и отдыха, двигательной активности; причинах возникновения зависимостей от табака, алкоголя и других психоактивных веществ, их пагубном влиянии на здоровье; </w:t>
      </w:r>
    </w:p>
    <w:p w14:paraId="02342AD0" w14:textId="45BFE10A" w:rsidR="004A5C95" w:rsidRDefault="004A5C95" w:rsidP="004A5C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 xml:space="preserve">основных компонентах культуры здоровья и здорового образа жизни; </w:t>
      </w:r>
    </w:p>
    <w:p w14:paraId="4E4034F0" w14:textId="2F7A52C0" w:rsidR="004A5C95" w:rsidRDefault="004A5C95" w:rsidP="004A5C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 xml:space="preserve">влиянии эмоционального состояния на здоровье и общее благополучие; </w:t>
      </w:r>
    </w:p>
    <w:p w14:paraId="31414EFC" w14:textId="5C3EB267" w:rsidR="004A5C95" w:rsidRDefault="004A5C95" w:rsidP="004A5C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4A5C95">
        <w:rPr>
          <w:rFonts w:ascii="Times New Roman" w:hAnsi="Times New Roman" w:cs="Times New Roman"/>
          <w:sz w:val="24"/>
          <w:szCs w:val="24"/>
        </w:rPr>
        <w:t xml:space="preserve">навыков конструктивного общения; </w:t>
      </w:r>
    </w:p>
    <w:p w14:paraId="7558A550" w14:textId="65BF0D95" w:rsidR="001F675C" w:rsidRPr="004A5C95" w:rsidRDefault="004A5C95" w:rsidP="004A5C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4A5C95">
        <w:rPr>
          <w:rFonts w:ascii="Times New Roman" w:hAnsi="Times New Roman" w:cs="Times New Roman"/>
          <w:sz w:val="24"/>
          <w:szCs w:val="24"/>
        </w:rPr>
        <w:t>потребности безбоязненно обращаться к врачу по вопросам состояния здоровья, в том числе связанным с особенностями роста и развития;</w:t>
      </w:r>
    </w:p>
    <w:p w14:paraId="64CADA2F" w14:textId="64AA35BE" w:rsidR="001F675C" w:rsidRPr="00B60EBE" w:rsidRDefault="001F675C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sz w:val="24"/>
          <w:szCs w:val="24"/>
        </w:rPr>
        <w:t xml:space="preserve">          Знать:</w:t>
      </w:r>
      <w:r w:rsidRPr="00B60EBE">
        <w:rPr>
          <w:rFonts w:ascii="Times New Roman" w:hAnsi="Times New Roman" w:cs="Times New Roman"/>
          <w:sz w:val="24"/>
          <w:szCs w:val="24"/>
        </w:rPr>
        <w:t xml:space="preserve"> основные вопросы гигиены, касающиеся профилактики вирусных заболеваний, передающихся воздушно-капельным путем;</w:t>
      </w:r>
    </w:p>
    <w:p w14:paraId="55211B1C" w14:textId="5B01615C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особенности влияния вредных привычек на здоровье младшего школьника;</w:t>
      </w:r>
    </w:p>
    <w:p w14:paraId="7219D96F" w14:textId="3FF2F8A6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особенности воздействия двигательной активности на организм человека;</w:t>
      </w:r>
    </w:p>
    <w:p w14:paraId="64B7767A" w14:textId="315F1A2F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основы рационального питания;</w:t>
      </w:r>
    </w:p>
    <w:p w14:paraId="6D490999" w14:textId="40C9929A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правила оказания первой помощи;</w:t>
      </w:r>
    </w:p>
    <w:p w14:paraId="26022646" w14:textId="664ECFE7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способы сохранения и укрепление  здоровья;</w:t>
      </w:r>
    </w:p>
    <w:p w14:paraId="3B83104A" w14:textId="7B2761BF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основы развития познавательной сферы;</w:t>
      </w:r>
    </w:p>
    <w:p w14:paraId="2E14BDF3" w14:textId="4C52C85C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свои права и права других людей</w:t>
      </w:r>
      <w:proofErr w:type="gramStart"/>
      <w:r w:rsidR="001F675C" w:rsidRPr="00B60EB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1F675C" w:rsidRPr="00B60E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C7EFA9" w14:textId="28D9CF51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 xml:space="preserve">соблюдать общепринятые правила в семье, в школе, в гостях, транспорте, общественных учреждениях; </w:t>
      </w:r>
    </w:p>
    <w:p w14:paraId="4D42252C" w14:textId="79B7DC12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 xml:space="preserve">влияние здоровья на успешную учебную деятельность; </w:t>
      </w:r>
    </w:p>
    <w:p w14:paraId="7D98EFB5" w14:textId="3752CDB9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 xml:space="preserve">значение физических упражнений </w:t>
      </w:r>
      <w:proofErr w:type="gramStart"/>
      <w:r w:rsidR="001F675C" w:rsidRPr="00B60EB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1F675C" w:rsidRPr="00B60E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675C" w:rsidRPr="00B60EBE">
        <w:rPr>
          <w:rFonts w:ascii="Times New Roman" w:hAnsi="Times New Roman" w:cs="Times New Roman"/>
          <w:sz w:val="24"/>
          <w:szCs w:val="24"/>
        </w:rPr>
        <w:t>сохранение</w:t>
      </w:r>
      <w:proofErr w:type="gramEnd"/>
      <w:r w:rsidR="001F675C" w:rsidRPr="00B60EBE">
        <w:rPr>
          <w:rFonts w:ascii="Times New Roman" w:hAnsi="Times New Roman" w:cs="Times New Roman"/>
          <w:sz w:val="24"/>
          <w:szCs w:val="24"/>
        </w:rPr>
        <w:t xml:space="preserve"> и укрепление здоровья; </w:t>
      </w:r>
    </w:p>
    <w:p w14:paraId="6F30F414" w14:textId="0033F9FB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знания о “полезных” и “вредных” продуктах, значение режима питания.</w:t>
      </w:r>
    </w:p>
    <w:p w14:paraId="441090BC" w14:textId="77777777" w:rsidR="001F675C" w:rsidRPr="00B60EBE" w:rsidRDefault="001F675C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Уметь</w:t>
      </w:r>
      <w:r w:rsidRPr="00B60EBE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B60EBE">
        <w:rPr>
          <w:rFonts w:ascii="Times New Roman" w:hAnsi="Times New Roman" w:cs="Times New Roman"/>
          <w:sz w:val="24"/>
          <w:szCs w:val="24"/>
        </w:rPr>
        <w:t xml:space="preserve"> составлять индивидуальный режим дня и соблюдать его;</w:t>
      </w:r>
    </w:p>
    <w:p w14:paraId="4A8D64AC" w14:textId="25809599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выполнять физические упражнения для развития физических навыков</w:t>
      </w:r>
      <w:proofErr w:type="gramStart"/>
      <w:r w:rsidR="001F675C" w:rsidRPr="00B60EB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14:paraId="2D5BF54D" w14:textId="0C68A4A2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различать “полезные” и “вредные” продукты;</w:t>
      </w:r>
    </w:p>
    <w:p w14:paraId="3BDE4425" w14:textId="4E327039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использовать средства профилактики ОРЗ, СРВИ, клещевой энцефалит;</w:t>
      </w:r>
    </w:p>
    <w:p w14:paraId="58E9099F" w14:textId="4EFDE811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 xml:space="preserve">определять благоприятные </w:t>
      </w:r>
      <w:proofErr w:type="gramStart"/>
      <w:r w:rsidR="001F675C" w:rsidRPr="00B60EBE">
        <w:rPr>
          <w:rFonts w:ascii="Times New Roman" w:hAnsi="Times New Roman" w:cs="Times New Roman"/>
          <w:sz w:val="24"/>
          <w:szCs w:val="24"/>
        </w:rPr>
        <w:t>факторы</w:t>
      </w:r>
      <w:proofErr w:type="gramEnd"/>
      <w:r w:rsidR="001F675C" w:rsidRPr="00B60EBE">
        <w:rPr>
          <w:rFonts w:ascii="Times New Roman" w:hAnsi="Times New Roman" w:cs="Times New Roman"/>
          <w:sz w:val="24"/>
          <w:szCs w:val="24"/>
        </w:rPr>
        <w:t xml:space="preserve"> воздействующие на здоровье; </w:t>
      </w:r>
    </w:p>
    <w:p w14:paraId="7F22EBDB" w14:textId="4D860B11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 xml:space="preserve">заботиться о своем здоровье; </w:t>
      </w:r>
    </w:p>
    <w:p w14:paraId="79BF1B41" w14:textId="447181BE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находить выход из ситуаций, связанных с употреблением алкоголя, наркотиков, сигарет;</w:t>
      </w:r>
    </w:p>
    <w:p w14:paraId="33857FA1" w14:textId="64253E0A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применять коммуникативные и презентационные навыки;</w:t>
      </w:r>
    </w:p>
    <w:p w14:paraId="237E1670" w14:textId="77C4BA9E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использовать навыки элементарной исследовательской деятельности в своей работе;</w:t>
      </w:r>
    </w:p>
    <w:p w14:paraId="372F7D16" w14:textId="2602FCE5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оказывать первую медицинскую помощь при кровотечении, удушении, утоплении, обморожении, ожоге, травмах, тепловом и солнечном ударах;</w:t>
      </w:r>
    </w:p>
    <w:p w14:paraId="33DE89E3" w14:textId="0716F7B6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находить выход из стрессовых ситуаций;</w:t>
      </w:r>
    </w:p>
    <w:p w14:paraId="7B5C9B95" w14:textId="37038070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14:paraId="2AC9A654" w14:textId="1ED7CD42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адекватно оценивать своё поведение в жизненных ситуациях;</w:t>
      </w:r>
    </w:p>
    <w:p w14:paraId="14FEC075" w14:textId="498603D0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отвечать за свои поступки;</w:t>
      </w:r>
    </w:p>
    <w:p w14:paraId="0C29F71D" w14:textId="6A362DDD" w:rsidR="001F675C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75C" w:rsidRPr="00B60EBE">
        <w:rPr>
          <w:rFonts w:ascii="Times New Roman" w:hAnsi="Times New Roman" w:cs="Times New Roman"/>
          <w:sz w:val="24"/>
          <w:szCs w:val="24"/>
        </w:rPr>
        <w:t>отстаивать свою нравственную позицию в ситуации выбора.</w:t>
      </w:r>
    </w:p>
    <w:p w14:paraId="1797CDBF" w14:textId="77777777" w:rsidR="00B60EBE" w:rsidRPr="00B60EBE" w:rsidRDefault="00B60EBE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2A3888AE" w14:textId="2C9F43E2" w:rsidR="00B60EBE" w:rsidRDefault="00B60EBE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4 класс </w:t>
      </w:r>
    </w:p>
    <w:p w14:paraId="47FA6065" w14:textId="77777777" w:rsidR="004A5C95" w:rsidRPr="00B60EBE" w:rsidRDefault="004A5C95" w:rsidP="001F675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7654"/>
        <w:gridCol w:w="1927"/>
      </w:tblGrid>
      <w:tr w:rsidR="00B85307" w:rsidRPr="00B60EBE" w14:paraId="45D18740" w14:textId="77777777" w:rsidTr="00B60EBE">
        <w:tc>
          <w:tcPr>
            <w:tcW w:w="1101" w:type="dxa"/>
          </w:tcPr>
          <w:p w14:paraId="2DB4E2C7" w14:textId="2F2E5F96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7654" w:type="dxa"/>
          </w:tcPr>
          <w:p w14:paraId="0F6CB2F4" w14:textId="4B28F624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927" w:type="dxa"/>
          </w:tcPr>
          <w:p w14:paraId="3314F396" w14:textId="23D4CF13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Количество часов </w:t>
            </w:r>
          </w:p>
        </w:tc>
      </w:tr>
      <w:tr w:rsidR="00B85307" w:rsidRPr="00B60EBE" w14:paraId="7291AB0F" w14:textId="77777777" w:rsidTr="001672BC">
        <w:tc>
          <w:tcPr>
            <w:tcW w:w="10682" w:type="dxa"/>
            <w:gridSpan w:val="3"/>
          </w:tcPr>
          <w:p w14:paraId="52967EF7" w14:textId="6C9E54A4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1  </w:t>
            </w:r>
            <w:r w:rsidRPr="00B60EB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Введение  «Вот мы и в школе».(8 ч.)</w:t>
            </w:r>
          </w:p>
        </w:tc>
      </w:tr>
      <w:tr w:rsidR="00B85307" w:rsidRPr="00B60EBE" w14:paraId="441EB7CB" w14:textId="77777777" w:rsidTr="00B60EBE">
        <w:tc>
          <w:tcPr>
            <w:tcW w:w="1101" w:type="dxa"/>
          </w:tcPr>
          <w:p w14:paraId="595C5CC7" w14:textId="07D80119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1.</w:t>
            </w: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7654" w:type="dxa"/>
          </w:tcPr>
          <w:p w14:paraId="47602193" w14:textId="2F0A58CA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«Здоровье и здоровый образ жизни»</w:t>
            </w:r>
            <w:r w:rsidRPr="00B60E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27" w:type="dxa"/>
          </w:tcPr>
          <w:p w14:paraId="4DF4D1BA" w14:textId="16AAE2D6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</w:t>
            </w:r>
          </w:p>
        </w:tc>
      </w:tr>
      <w:tr w:rsidR="00B85307" w:rsidRPr="00B60EBE" w14:paraId="6DB19706" w14:textId="77777777" w:rsidTr="00B60EBE">
        <w:tc>
          <w:tcPr>
            <w:tcW w:w="1101" w:type="dxa"/>
          </w:tcPr>
          <w:p w14:paraId="697DBDD0" w14:textId="77719A60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2.</w:t>
            </w:r>
            <w:r w:rsidRPr="00B60E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</w:t>
            </w:r>
          </w:p>
        </w:tc>
        <w:tc>
          <w:tcPr>
            <w:tcW w:w="7654" w:type="dxa"/>
          </w:tcPr>
          <w:p w14:paraId="17E7B0F4" w14:textId="46F5DE64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Правила личной гигиены</w:t>
            </w:r>
          </w:p>
        </w:tc>
        <w:tc>
          <w:tcPr>
            <w:tcW w:w="1927" w:type="dxa"/>
          </w:tcPr>
          <w:p w14:paraId="2E7C32B2" w14:textId="3A32B927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5307" w:rsidRPr="00B60EBE" w14:paraId="476B458E" w14:textId="77777777" w:rsidTr="00B60EBE">
        <w:tc>
          <w:tcPr>
            <w:tcW w:w="1101" w:type="dxa"/>
          </w:tcPr>
          <w:p w14:paraId="50FBC281" w14:textId="1767E128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Тема 3   </w:t>
            </w:r>
          </w:p>
        </w:tc>
        <w:tc>
          <w:tcPr>
            <w:tcW w:w="7654" w:type="dxa"/>
          </w:tcPr>
          <w:p w14:paraId="6561BC55" w14:textId="25A2AF3C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Физическая активность и здоровье</w:t>
            </w:r>
          </w:p>
        </w:tc>
        <w:tc>
          <w:tcPr>
            <w:tcW w:w="1927" w:type="dxa"/>
          </w:tcPr>
          <w:p w14:paraId="7182F12D" w14:textId="4569C484" w:rsidR="00B85307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5307" w:rsidRPr="00B60EBE" w14:paraId="7B7BBA7E" w14:textId="77777777" w:rsidTr="00B60EBE">
        <w:tc>
          <w:tcPr>
            <w:tcW w:w="1101" w:type="dxa"/>
          </w:tcPr>
          <w:p w14:paraId="79583C50" w14:textId="01CE261C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4</w:t>
            </w:r>
            <w:r w:rsidRPr="00B60E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</w:t>
            </w:r>
          </w:p>
        </w:tc>
        <w:tc>
          <w:tcPr>
            <w:tcW w:w="7654" w:type="dxa"/>
          </w:tcPr>
          <w:p w14:paraId="490EC033" w14:textId="270A97A6" w:rsidR="00B85307" w:rsidRPr="00B60EBE" w:rsidRDefault="00B85307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  <w:t>Как познать себя</w:t>
            </w:r>
            <w:r w:rsidRPr="00B60E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Текущий контроль знаний –За круглым столом</w:t>
            </w:r>
            <w:r w:rsidRPr="00B60E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  <w:tc>
          <w:tcPr>
            <w:tcW w:w="1927" w:type="dxa"/>
          </w:tcPr>
          <w:p w14:paraId="55F03706" w14:textId="05A4C383" w:rsidR="00B85307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0BFE8AE6" w14:textId="77777777" w:rsidTr="00BD4917">
        <w:tc>
          <w:tcPr>
            <w:tcW w:w="10682" w:type="dxa"/>
            <w:gridSpan w:val="3"/>
          </w:tcPr>
          <w:p w14:paraId="2D50B362" w14:textId="15D02168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2.   Питание и здоровье (10</w:t>
            </w:r>
            <w:r w:rsidRPr="00B60EB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ч.)</w:t>
            </w:r>
          </w:p>
        </w:tc>
      </w:tr>
      <w:tr w:rsidR="007A6C48" w:rsidRPr="00B60EBE" w14:paraId="4B6770A5" w14:textId="77777777" w:rsidTr="00B60EBE">
        <w:tc>
          <w:tcPr>
            <w:tcW w:w="1101" w:type="dxa"/>
          </w:tcPr>
          <w:p w14:paraId="3F235A4B" w14:textId="63EA5009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5.</w:t>
            </w:r>
          </w:p>
        </w:tc>
        <w:tc>
          <w:tcPr>
            <w:tcW w:w="7654" w:type="dxa"/>
          </w:tcPr>
          <w:p w14:paraId="4A4BC6B0" w14:textId="5465A105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Питание необходимое условие для жизни человека</w:t>
            </w:r>
          </w:p>
        </w:tc>
        <w:tc>
          <w:tcPr>
            <w:tcW w:w="1927" w:type="dxa"/>
          </w:tcPr>
          <w:p w14:paraId="581226CD" w14:textId="27DB8AE6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1E718674" w14:textId="77777777" w:rsidTr="00B60EBE">
        <w:tc>
          <w:tcPr>
            <w:tcW w:w="1101" w:type="dxa"/>
          </w:tcPr>
          <w:p w14:paraId="5A59528A" w14:textId="10D75738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6.</w:t>
            </w:r>
          </w:p>
        </w:tc>
        <w:tc>
          <w:tcPr>
            <w:tcW w:w="7654" w:type="dxa"/>
          </w:tcPr>
          <w:p w14:paraId="2FC067DA" w14:textId="659B4123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Здоровая пища для всей семьи</w:t>
            </w:r>
          </w:p>
        </w:tc>
        <w:tc>
          <w:tcPr>
            <w:tcW w:w="1927" w:type="dxa"/>
          </w:tcPr>
          <w:p w14:paraId="035CE95F" w14:textId="2C6C54F9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7E3D86A9" w14:textId="77777777" w:rsidTr="00B60EBE">
        <w:tc>
          <w:tcPr>
            <w:tcW w:w="1101" w:type="dxa"/>
          </w:tcPr>
          <w:p w14:paraId="043FD8AD" w14:textId="24B6EDBD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7.</w:t>
            </w:r>
          </w:p>
        </w:tc>
        <w:tc>
          <w:tcPr>
            <w:tcW w:w="7654" w:type="dxa"/>
          </w:tcPr>
          <w:p w14:paraId="206811BB" w14:textId="7648ACC8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eastAsia="en-US"/>
              </w:rPr>
            </w:pPr>
            <w:r w:rsidRPr="00B60EBE">
              <w:rPr>
                <w:rFonts w:ascii="Times New Roman" w:hAnsi="Times New Roman" w:cs="Times New Roman"/>
                <w:iCs/>
                <w:sz w:val="24"/>
                <w:szCs w:val="24"/>
              </w:rPr>
              <w:t>Как питались в стародавние времена  и питание нашего времени</w:t>
            </w:r>
          </w:p>
        </w:tc>
        <w:tc>
          <w:tcPr>
            <w:tcW w:w="1927" w:type="dxa"/>
          </w:tcPr>
          <w:p w14:paraId="537D0534" w14:textId="5304AFDE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31C84BCE" w14:textId="77777777" w:rsidTr="00B60EBE">
        <w:tc>
          <w:tcPr>
            <w:tcW w:w="1101" w:type="dxa"/>
          </w:tcPr>
          <w:p w14:paraId="2303AD58" w14:textId="17E92E83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8.</w:t>
            </w:r>
          </w:p>
        </w:tc>
        <w:tc>
          <w:tcPr>
            <w:tcW w:w="7654" w:type="dxa"/>
          </w:tcPr>
          <w:p w14:paraId="5F1DBB78" w14:textId="74B6C40D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Секреты здорового питания. Рацион питания</w:t>
            </w:r>
          </w:p>
        </w:tc>
        <w:tc>
          <w:tcPr>
            <w:tcW w:w="1927" w:type="dxa"/>
          </w:tcPr>
          <w:p w14:paraId="12ADD4C5" w14:textId="75DBC890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1E034D5F" w14:textId="77777777" w:rsidTr="00B60EBE">
        <w:tc>
          <w:tcPr>
            <w:tcW w:w="1101" w:type="dxa"/>
          </w:tcPr>
          <w:p w14:paraId="6C10E730" w14:textId="6573D41B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9.</w:t>
            </w:r>
          </w:p>
        </w:tc>
        <w:tc>
          <w:tcPr>
            <w:tcW w:w="7654" w:type="dxa"/>
          </w:tcPr>
          <w:p w14:paraId="5F8215F8" w14:textId="602FE11A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 xml:space="preserve">«Богатырская силушка» </w:t>
            </w: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Текущий контроль знаний</w:t>
            </w:r>
          </w:p>
        </w:tc>
        <w:tc>
          <w:tcPr>
            <w:tcW w:w="1927" w:type="dxa"/>
          </w:tcPr>
          <w:p w14:paraId="1C91BCC3" w14:textId="0BAA3241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7DCA4696" w14:textId="77777777" w:rsidTr="00141564">
        <w:tc>
          <w:tcPr>
            <w:tcW w:w="10682" w:type="dxa"/>
            <w:gridSpan w:val="3"/>
          </w:tcPr>
          <w:p w14:paraId="45C3A629" w14:textId="7F8B15CC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3. Моё здоровье в моих руках</w:t>
            </w:r>
            <w:proofErr w:type="gramStart"/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 </w:t>
            </w:r>
            <w:proofErr w:type="gramEnd"/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14ч.)</w:t>
            </w:r>
          </w:p>
        </w:tc>
      </w:tr>
      <w:tr w:rsidR="007A6C48" w:rsidRPr="00B60EBE" w14:paraId="2D579BED" w14:textId="77777777" w:rsidTr="00B60EBE">
        <w:tc>
          <w:tcPr>
            <w:tcW w:w="1101" w:type="dxa"/>
          </w:tcPr>
          <w:p w14:paraId="5402E493" w14:textId="0DB3F41E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10.</w:t>
            </w:r>
          </w:p>
        </w:tc>
        <w:tc>
          <w:tcPr>
            <w:tcW w:w="7654" w:type="dxa"/>
          </w:tcPr>
          <w:p w14:paraId="0E07AD74" w14:textId="6EC22358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Cs/>
                <w:sz w:val="24"/>
                <w:szCs w:val="24"/>
              </w:rPr>
              <w:t>Домашняя аптечка</w:t>
            </w:r>
          </w:p>
        </w:tc>
        <w:tc>
          <w:tcPr>
            <w:tcW w:w="1927" w:type="dxa"/>
          </w:tcPr>
          <w:p w14:paraId="5795EAA5" w14:textId="3F70DA91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5E9E0B3C" w14:textId="77777777" w:rsidTr="00B60EBE">
        <w:tc>
          <w:tcPr>
            <w:tcW w:w="1101" w:type="dxa"/>
          </w:tcPr>
          <w:p w14:paraId="1505A0BA" w14:textId="454EA56D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11.</w:t>
            </w:r>
          </w:p>
        </w:tc>
        <w:tc>
          <w:tcPr>
            <w:tcW w:w="7654" w:type="dxa"/>
          </w:tcPr>
          <w:p w14:paraId="13F3B9F1" w14:textId="6EA6E610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«Мы за здоровый образ жизни»</w:t>
            </w:r>
          </w:p>
        </w:tc>
        <w:tc>
          <w:tcPr>
            <w:tcW w:w="1927" w:type="dxa"/>
          </w:tcPr>
          <w:p w14:paraId="08311923" w14:textId="677DB02F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70CD327F" w14:textId="77777777" w:rsidTr="00B60EBE">
        <w:tc>
          <w:tcPr>
            <w:tcW w:w="1101" w:type="dxa"/>
          </w:tcPr>
          <w:p w14:paraId="7021ED7D" w14:textId="522AD240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12.</w:t>
            </w:r>
          </w:p>
        </w:tc>
        <w:tc>
          <w:tcPr>
            <w:tcW w:w="7654" w:type="dxa"/>
          </w:tcPr>
          <w:p w14:paraId="60A0B571" w14:textId="124AE48C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Марафон «Сколько стоит твоё здоровье»</w:t>
            </w:r>
          </w:p>
        </w:tc>
        <w:tc>
          <w:tcPr>
            <w:tcW w:w="1927" w:type="dxa"/>
          </w:tcPr>
          <w:p w14:paraId="105D9296" w14:textId="5BDCEE2A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0ECCC820" w14:textId="77777777" w:rsidTr="00B60EBE">
        <w:tc>
          <w:tcPr>
            <w:tcW w:w="1101" w:type="dxa"/>
          </w:tcPr>
          <w:p w14:paraId="0B172036" w14:textId="7FA77B69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13.</w:t>
            </w:r>
          </w:p>
        </w:tc>
        <w:tc>
          <w:tcPr>
            <w:tcW w:w="7654" w:type="dxa"/>
          </w:tcPr>
          <w:p w14:paraId="113B64A7" w14:textId="514FCB8B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 xml:space="preserve">«Береги зрение с </w:t>
            </w:r>
            <w:proofErr w:type="spellStart"/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молоду</w:t>
            </w:r>
            <w:proofErr w:type="spellEnd"/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27" w:type="dxa"/>
          </w:tcPr>
          <w:p w14:paraId="2E911484" w14:textId="45A99B19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659D1AA1" w14:textId="77777777" w:rsidTr="00B60EBE">
        <w:tc>
          <w:tcPr>
            <w:tcW w:w="1101" w:type="dxa"/>
          </w:tcPr>
          <w:p w14:paraId="3B462606" w14:textId="755CD0BE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14.</w:t>
            </w:r>
          </w:p>
        </w:tc>
        <w:tc>
          <w:tcPr>
            <w:tcW w:w="7654" w:type="dxa"/>
          </w:tcPr>
          <w:p w14:paraId="0D2D78E4" w14:textId="4033F003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Как избежать искривления позвоночника</w:t>
            </w:r>
          </w:p>
        </w:tc>
        <w:tc>
          <w:tcPr>
            <w:tcW w:w="1927" w:type="dxa"/>
          </w:tcPr>
          <w:p w14:paraId="24838BF6" w14:textId="16AFDFC2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28674B2E" w14:textId="77777777" w:rsidTr="00B60EBE">
        <w:tc>
          <w:tcPr>
            <w:tcW w:w="1101" w:type="dxa"/>
          </w:tcPr>
          <w:p w14:paraId="57139084" w14:textId="03A5CEB1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15.</w:t>
            </w:r>
          </w:p>
        </w:tc>
        <w:tc>
          <w:tcPr>
            <w:tcW w:w="7654" w:type="dxa"/>
          </w:tcPr>
          <w:p w14:paraId="249C05BA" w14:textId="55D66FB1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Отдых для здоровья</w:t>
            </w:r>
          </w:p>
        </w:tc>
        <w:tc>
          <w:tcPr>
            <w:tcW w:w="1927" w:type="dxa"/>
          </w:tcPr>
          <w:p w14:paraId="10946805" w14:textId="7427C880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39893E28" w14:textId="77777777" w:rsidTr="00B60EBE">
        <w:tc>
          <w:tcPr>
            <w:tcW w:w="1101" w:type="dxa"/>
          </w:tcPr>
          <w:p w14:paraId="1DBBE281" w14:textId="54EEDF19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16.</w:t>
            </w:r>
          </w:p>
        </w:tc>
        <w:tc>
          <w:tcPr>
            <w:tcW w:w="7654" w:type="dxa"/>
          </w:tcPr>
          <w:p w14:paraId="4BED2A95" w14:textId="23D86394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Умеем ли мы отвечать за своё здоровье Текущий контроль знаний-викторина</w:t>
            </w:r>
          </w:p>
        </w:tc>
        <w:tc>
          <w:tcPr>
            <w:tcW w:w="1927" w:type="dxa"/>
          </w:tcPr>
          <w:p w14:paraId="6487670D" w14:textId="3543CB17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4FFFA3BB" w14:textId="77777777" w:rsidTr="006E68E0">
        <w:tc>
          <w:tcPr>
            <w:tcW w:w="10682" w:type="dxa"/>
            <w:gridSpan w:val="3"/>
          </w:tcPr>
          <w:p w14:paraId="572F6341" w14:textId="1A53CAD0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4. Я в школе и дома (12ч.)</w:t>
            </w:r>
          </w:p>
        </w:tc>
      </w:tr>
      <w:tr w:rsidR="007A6C48" w:rsidRPr="00B60EBE" w14:paraId="05373433" w14:textId="77777777" w:rsidTr="00B60EBE">
        <w:tc>
          <w:tcPr>
            <w:tcW w:w="1101" w:type="dxa"/>
          </w:tcPr>
          <w:p w14:paraId="1D392516" w14:textId="7B4DC53C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17.</w:t>
            </w:r>
          </w:p>
        </w:tc>
        <w:tc>
          <w:tcPr>
            <w:tcW w:w="7654" w:type="dxa"/>
          </w:tcPr>
          <w:p w14:paraId="345082E7" w14:textId="3368AB13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«Мы здоровьем дорожим – соблюдая свой режим»</w:t>
            </w:r>
          </w:p>
        </w:tc>
        <w:tc>
          <w:tcPr>
            <w:tcW w:w="1927" w:type="dxa"/>
          </w:tcPr>
          <w:p w14:paraId="0FBA9D74" w14:textId="205FE1A8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775829F5" w14:textId="77777777" w:rsidTr="00B60EBE">
        <w:tc>
          <w:tcPr>
            <w:tcW w:w="1101" w:type="dxa"/>
          </w:tcPr>
          <w:p w14:paraId="31DA3FD3" w14:textId="7CFAD4CF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18.</w:t>
            </w:r>
          </w:p>
        </w:tc>
        <w:tc>
          <w:tcPr>
            <w:tcW w:w="7654" w:type="dxa"/>
          </w:tcPr>
          <w:p w14:paraId="1CCF5D71" w14:textId="419886FC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«Класс не улица ребята! И запомнить это надо!»</w:t>
            </w:r>
          </w:p>
        </w:tc>
        <w:tc>
          <w:tcPr>
            <w:tcW w:w="1927" w:type="dxa"/>
          </w:tcPr>
          <w:p w14:paraId="5A407F15" w14:textId="1960A5FA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66FADB90" w14:textId="77777777" w:rsidTr="00B60EBE">
        <w:tc>
          <w:tcPr>
            <w:tcW w:w="1101" w:type="dxa"/>
          </w:tcPr>
          <w:p w14:paraId="0C4E9A56" w14:textId="6189DA8B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19.</w:t>
            </w:r>
          </w:p>
        </w:tc>
        <w:tc>
          <w:tcPr>
            <w:tcW w:w="7654" w:type="dxa"/>
          </w:tcPr>
          <w:p w14:paraId="3E839229" w14:textId="027A2729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«Спеши делать добро»</w:t>
            </w:r>
          </w:p>
        </w:tc>
        <w:tc>
          <w:tcPr>
            <w:tcW w:w="1927" w:type="dxa"/>
          </w:tcPr>
          <w:p w14:paraId="588AFC38" w14:textId="2BCC2749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618F75AD" w14:textId="77777777" w:rsidTr="00B60EBE">
        <w:tc>
          <w:tcPr>
            <w:tcW w:w="1101" w:type="dxa"/>
          </w:tcPr>
          <w:p w14:paraId="40C620BE" w14:textId="6D0198EF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20.</w:t>
            </w:r>
          </w:p>
        </w:tc>
        <w:tc>
          <w:tcPr>
            <w:tcW w:w="7654" w:type="dxa"/>
          </w:tcPr>
          <w:p w14:paraId="0BE2F56A" w14:textId="7CC77913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Что такое дружба? Как дружить в школе?</w:t>
            </w:r>
          </w:p>
        </w:tc>
        <w:tc>
          <w:tcPr>
            <w:tcW w:w="1927" w:type="dxa"/>
          </w:tcPr>
          <w:p w14:paraId="1CED9590" w14:textId="520BEF97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0109E753" w14:textId="77777777" w:rsidTr="00B60EBE">
        <w:tc>
          <w:tcPr>
            <w:tcW w:w="1101" w:type="dxa"/>
          </w:tcPr>
          <w:p w14:paraId="679C7CFC" w14:textId="42B29D22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21.</w:t>
            </w:r>
          </w:p>
        </w:tc>
        <w:tc>
          <w:tcPr>
            <w:tcW w:w="7654" w:type="dxa"/>
          </w:tcPr>
          <w:p w14:paraId="7973AD0E" w14:textId="2163FBF5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Мода и школьные будни</w:t>
            </w:r>
          </w:p>
        </w:tc>
        <w:tc>
          <w:tcPr>
            <w:tcW w:w="1927" w:type="dxa"/>
          </w:tcPr>
          <w:p w14:paraId="65C2E64C" w14:textId="2EF3460E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7D7F6E10" w14:textId="77777777" w:rsidTr="00B60EBE">
        <w:tc>
          <w:tcPr>
            <w:tcW w:w="1101" w:type="dxa"/>
          </w:tcPr>
          <w:p w14:paraId="73FC1C56" w14:textId="0183883E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22.</w:t>
            </w:r>
          </w:p>
        </w:tc>
        <w:tc>
          <w:tcPr>
            <w:tcW w:w="7654" w:type="dxa"/>
          </w:tcPr>
          <w:p w14:paraId="29D8107F" w14:textId="6F62CC9F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Делу время</w:t>
            </w:r>
            <w:proofErr w:type="gramStart"/>
            <w:r w:rsidRPr="00B60EB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60EBE">
              <w:rPr>
                <w:rFonts w:ascii="Times New Roman" w:hAnsi="Times New Roman" w:cs="Times New Roman"/>
                <w:sz w:val="24"/>
                <w:szCs w:val="24"/>
              </w:rPr>
              <w:t xml:space="preserve"> потехе час. Текущий контроль знани</w:t>
            </w:r>
            <w:proofErr w:type="gramStart"/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B60EBE">
              <w:rPr>
                <w:rFonts w:ascii="Times New Roman" w:hAnsi="Times New Roman" w:cs="Times New Roman"/>
                <w:sz w:val="24"/>
                <w:szCs w:val="24"/>
              </w:rPr>
              <w:t xml:space="preserve">  игра викторина</w:t>
            </w:r>
          </w:p>
        </w:tc>
        <w:tc>
          <w:tcPr>
            <w:tcW w:w="1927" w:type="dxa"/>
          </w:tcPr>
          <w:p w14:paraId="60FDA3BD" w14:textId="45D34487" w:rsidR="007A6C48" w:rsidRPr="00B60EBE" w:rsidRDefault="007A6C48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1B3A131F" w14:textId="77777777" w:rsidTr="00520722">
        <w:tc>
          <w:tcPr>
            <w:tcW w:w="10682" w:type="dxa"/>
            <w:gridSpan w:val="3"/>
          </w:tcPr>
          <w:p w14:paraId="22F13990" w14:textId="31CA5AC5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5. Чтоб забыть про докторов</w:t>
            </w:r>
            <w:r w:rsidRPr="00B60EB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(8 ч.)</w:t>
            </w:r>
          </w:p>
        </w:tc>
      </w:tr>
      <w:tr w:rsidR="007A6C48" w:rsidRPr="00B60EBE" w14:paraId="54DBA992" w14:textId="77777777" w:rsidTr="00B60EBE">
        <w:tc>
          <w:tcPr>
            <w:tcW w:w="1101" w:type="dxa"/>
          </w:tcPr>
          <w:p w14:paraId="1DFC3C85" w14:textId="03EF6B15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23.</w:t>
            </w:r>
          </w:p>
        </w:tc>
        <w:tc>
          <w:tcPr>
            <w:tcW w:w="7654" w:type="dxa"/>
          </w:tcPr>
          <w:p w14:paraId="70AA6CE4" w14:textId="41A246F4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Чтоб болезней не бояться, надо спортом заниматься</w:t>
            </w:r>
          </w:p>
        </w:tc>
        <w:tc>
          <w:tcPr>
            <w:tcW w:w="1927" w:type="dxa"/>
          </w:tcPr>
          <w:p w14:paraId="552057F8" w14:textId="1B371C59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2F2AAF38" w14:textId="77777777" w:rsidTr="00B60EBE">
        <w:tc>
          <w:tcPr>
            <w:tcW w:w="1101" w:type="dxa"/>
          </w:tcPr>
          <w:p w14:paraId="0A053623" w14:textId="05117175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24.</w:t>
            </w:r>
          </w:p>
        </w:tc>
        <w:tc>
          <w:tcPr>
            <w:tcW w:w="7654" w:type="dxa"/>
          </w:tcPr>
          <w:p w14:paraId="04FA8601" w14:textId="30831686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 w:rsidRPr="00B60E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«За здоровый образ жизни»</w:t>
            </w:r>
          </w:p>
        </w:tc>
        <w:tc>
          <w:tcPr>
            <w:tcW w:w="1927" w:type="dxa"/>
          </w:tcPr>
          <w:p w14:paraId="19F38B10" w14:textId="2C4755CE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4FE1D806" w14:textId="77777777" w:rsidTr="00B60EBE">
        <w:tc>
          <w:tcPr>
            <w:tcW w:w="1101" w:type="dxa"/>
          </w:tcPr>
          <w:p w14:paraId="1390B8FC" w14:textId="13AEE941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25.</w:t>
            </w:r>
          </w:p>
        </w:tc>
        <w:tc>
          <w:tcPr>
            <w:tcW w:w="7654" w:type="dxa"/>
          </w:tcPr>
          <w:p w14:paraId="32155385" w14:textId="26D13680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 Преображенский «Огородники»</w:t>
            </w:r>
          </w:p>
        </w:tc>
        <w:tc>
          <w:tcPr>
            <w:tcW w:w="1927" w:type="dxa"/>
          </w:tcPr>
          <w:p w14:paraId="7731E317" w14:textId="47B380A6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7A6C48" w:rsidRPr="00B60EBE" w14:paraId="1263F94E" w14:textId="77777777" w:rsidTr="00B60EBE">
        <w:tc>
          <w:tcPr>
            <w:tcW w:w="1101" w:type="dxa"/>
          </w:tcPr>
          <w:p w14:paraId="262942F6" w14:textId="1548B83E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26.</w:t>
            </w:r>
          </w:p>
        </w:tc>
        <w:tc>
          <w:tcPr>
            <w:tcW w:w="7654" w:type="dxa"/>
          </w:tcPr>
          <w:p w14:paraId="17FA969C" w14:textId="0A0C76D2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«Разговор о правильном питании» Вкусные и полезные вкусности Текущий контроль знаний»</w:t>
            </w:r>
          </w:p>
        </w:tc>
        <w:tc>
          <w:tcPr>
            <w:tcW w:w="1927" w:type="dxa"/>
          </w:tcPr>
          <w:p w14:paraId="03709DD7" w14:textId="4C5B3EB7" w:rsidR="007A6C48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269991C1" w14:textId="77777777" w:rsidTr="008611FA">
        <w:tc>
          <w:tcPr>
            <w:tcW w:w="10682" w:type="dxa"/>
            <w:gridSpan w:val="3"/>
          </w:tcPr>
          <w:p w14:paraId="45248F48" w14:textId="6E25B76D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6. Я и моё ближайшее окружение (8 ч.)</w:t>
            </w:r>
          </w:p>
        </w:tc>
      </w:tr>
      <w:tr w:rsidR="00B60EBE" w:rsidRPr="00B60EBE" w14:paraId="66E129EC" w14:textId="77777777" w:rsidTr="00B60EBE">
        <w:tc>
          <w:tcPr>
            <w:tcW w:w="1101" w:type="dxa"/>
          </w:tcPr>
          <w:p w14:paraId="6C794F5C" w14:textId="4BC0582F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27.</w:t>
            </w:r>
          </w:p>
        </w:tc>
        <w:tc>
          <w:tcPr>
            <w:tcW w:w="7654" w:type="dxa"/>
          </w:tcPr>
          <w:p w14:paraId="04E669BF" w14:textId="2E8760BA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Размышление о жизненном опыте</w:t>
            </w:r>
          </w:p>
        </w:tc>
        <w:tc>
          <w:tcPr>
            <w:tcW w:w="1927" w:type="dxa"/>
          </w:tcPr>
          <w:p w14:paraId="16737877" w14:textId="40DE2EA3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4AB04FDA" w14:textId="77777777" w:rsidTr="00B60EBE">
        <w:tc>
          <w:tcPr>
            <w:tcW w:w="1101" w:type="dxa"/>
          </w:tcPr>
          <w:p w14:paraId="67122184" w14:textId="1F2EF7A6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28.</w:t>
            </w:r>
          </w:p>
        </w:tc>
        <w:tc>
          <w:tcPr>
            <w:tcW w:w="7654" w:type="dxa"/>
          </w:tcPr>
          <w:p w14:paraId="3D9CBC8A" w14:textId="4A0433BB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Вредные привычки и их профилактика</w:t>
            </w:r>
          </w:p>
        </w:tc>
        <w:tc>
          <w:tcPr>
            <w:tcW w:w="1927" w:type="dxa"/>
          </w:tcPr>
          <w:p w14:paraId="40F9D013" w14:textId="26AFF6B0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13C87778" w14:textId="77777777" w:rsidTr="00B60EBE">
        <w:tc>
          <w:tcPr>
            <w:tcW w:w="1101" w:type="dxa"/>
          </w:tcPr>
          <w:p w14:paraId="68F44E10" w14:textId="4731E80E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29. </w:t>
            </w:r>
          </w:p>
        </w:tc>
        <w:tc>
          <w:tcPr>
            <w:tcW w:w="7654" w:type="dxa"/>
          </w:tcPr>
          <w:p w14:paraId="7F639CEB" w14:textId="383927C2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Школа и моё настроение</w:t>
            </w:r>
          </w:p>
        </w:tc>
        <w:tc>
          <w:tcPr>
            <w:tcW w:w="1927" w:type="dxa"/>
          </w:tcPr>
          <w:p w14:paraId="2B87CCCC" w14:textId="47977EC0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0364FBE9" w14:textId="77777777" w:rsidTr="00B60EBE">
        <w:tc>
          <w:tcPr>
            <w:tcW w:w="1101" w:type="dxa"/>
          </w:tcPr>
          <w:p w14:paraId="0C9BE368" w14:textId="349573F5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30.</w:t>
            </w:r>
          </w:p>
        </w:tc>
        <w:tc>
          <w:tcPr>
            <w:tcW w:w="7654" w:type="dxa"/>
          </w:tcPr>
          <w:p w14:paraId="536FB1B8" w14:textId="5EC4D9A3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В мире интересного. Текущий контроль знаний- итоговая диагностика</w:t>
            </w:r>
          </w:p>
        </w:tc>
        <w:tc>
          <w:tcPr>
            <w:tcW w:w="1927" w:type="dxa"/>
          </w:tcPr>
          <w:p w14:paraId="7F01CEBC" w14:textId="19E66A2A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55CF20EE" w14:textId="77777777" w:rsidTr="00C125B8">
        <w:tc>
          <w:tcPr>
            <w:tcW w:w="10682" w:type="dxa"/>
            <w:gridSpan w:val="3"/>
          </w:tcPr>
          <w:p w14:paraId="2CA52026" w14:textId="74B5A781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7. «Вот и стали мы на год  взрослей» </w:t>
            </w:r>
            <w:proofErr w:type="gramStart"/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 </w:t>
            </w:r>
            <w:proofErr w:type="gramEnd"/>
            <w:r w:rsidRPr="00B60E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 ч.)</w:t>
            </w:r>
          </w:p>
        </w:tc>
      </w:tr>
      <w:tr w:rsidR="00B60EBE" w:rsidRPr="00B60EBE" w14:paraId="144E05A4" w14:textId="77777777" w:rsidTr="00B60EBE">
        <w:tc>
          <w:tcPr>
            <w:tcW w:w="1101" w:type="dxa"/>
          </w:tcPr>
          <w:p w14:paraId="062F1D1C" w14:textId="3BA85343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31.</w:t>
            </w:r>
          </w:p>
        </w:tc>
        <w:tc>
          <w:tcPr>
            <w:tcW w:w="7654" w:type="dxa"/>
          </w:tcPr>
          <w:p w14:paraId="587C7C0F" w14:textId="06E574E3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Я и опасность</w:t>
            </w:r>
          </w:p>
        </w:tc>
        <w:tc>
          <w:tcPr>
            <w:tcW w:w="1927" w:type="dxa"/>
          </w:tcPr>
          <w:p w14:paraId="3AB030D4" w14:textId="21212798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3DA1121B" w14:textId="77777777" w:rsidTr="00B60EBE">
        <w:tc>
          <w:tcPr>
            <w:tcW w:w="1101" w:type="dxa"/>
          </w:tcPr>
          <w:p w14:paraId="103B2924" w14:textId="4E4CEC4C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32. </w:t>
            </w:r>
          </w:p>
        </w:tc>
        <w:tc>
          <w:tcPr>
            <w:tcW w:w="7654" w:type="dxa"/>
          </w:tcPr>
          <w:p w14:paraId="48A60545" w14:textId="1BA6EB44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Игра «Мой горизонт»</w:t>
            </w:r>
          </w:p>
        </w:tc>
        <w:tc>
          <w:tcPr>
            <w:tcW w:w="1927" w:type="dxa"/>
          </w:tcPr>
          <w:p w14:paraId="242514F0" w14:textId="0FF8A46D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0A2B7B07" w14:textId="77777777" w:rsidTr="00B60EBE">
        <w:tc>
          <w:tcPr>
            <w:tcW w:w="1101" w:type="dxa"/>
          </w:tcPr>
          <w:p w14:paraId="67406442" w14:textId="30F7BE79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33.</w:t>
            </w:r>
          </w:p>
        </w:tc>
        <w:tc>
          <w:tcPr>
            <w:tcW w:w="7654" w:type="dxa"/>
          </w:tcPr>
          <w:p w14:paraId="2C5318A3" w14:textId="2CDDEF61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Гордо реет флаг здоровья</w:t>
            </w:r>
          </w:p>
        </w:tc>
        <w:tc>
          <w:tcPr>
            <w:tcW w:w="1927" w:type="dxa"/>
          </w:tcPr>
          <w:p w14:paraId="0AE4E4D5" w14:textId="50C89189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0C5EE3B7" w14:textId="77777777" w:rsidTr="00B60EBE">
        <w:tc>
          <w:tcPr>
            <w:tcW w:w="1101" w:type="dxa"/>
          </w:tcPr>
          <w:p w14:paraId="411B5F22" w14:textId="7FC9E4AA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Тема 34,</w:t>
            </w:r>
          </w:p>
        </w:tc>
        <w:tc>
          <w:tcPr>
            <w:tcW w:w="7654" w:type="dxa"/>
          </w:tcPr>
          <w:p w14:paraId="521D7FE8" w14:textId="115FBEA3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Pr="00B60EBE">
              <w:rPr>
                <w:rFonts w:ascii="Times New Roman" w:hAnsi="Times New Roman" w:cs="Times New Roman"/>
                <w:bCs/>
                <w:sz w:val="24"/>
                <w:szCs w:val="24"/>
              </w:rPr>
              <w:t>меете ли вы вести здоровый образ жизни</w:t>
            </w:r>
            <w:r w:rsidRPr="00B60EBE">
              <w:rPr>
                <w:rFonts w:ascii="Times New Roman" w:hAnsi="Times New Roman" w:cs="Times New Roman"/>
                <w:sz w:val="24"/>
                <w:szCs w:val="24"/>
              </w:rPr>
              <w:t>». Итоговый контроль знаний- Диагностика. Составление книги  здоровья</w:t>
            </w:r>
          </w:p>
        </w:tc>
        <w:tc>
          <w:tcPr>
            <w:tcW w:w="1927" w:type="dxa"/>
          </w:tcPr>
          <w:p w14:paraId="50C0B7FA" w14:textId="3984077E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60EBE" w:rsidRPr="00B60EBE" w14:paraId="4EF7A01E" w14:textId="77777777" w:rsidTr="00E4129D">
        <w:tc>
          <w:tcPr>
            <w:tcW w:w="8755" w:type="dxa"/>
            <w:gridSpan w:val="2"/>
          </w:tcPr>
          <w:p w14:paraId="0F000079" w14:textId="7B290EDF" w:rsidR="00B60EBE" w:rsidRPr="00B60EBE" w:rsidRDefault="00B60EBE" w:rsidP="004A5C95">
            <w:pPr>
              <w:pStyle w:val="a4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 </w:t>
            </w:r>
          </w:p>
        </w:tc>
        <w:tc>
          <w:tcPr>
            <w:tcW w:w="1927" w:type="dxa"/>
          </w:tcPr>
          <w:p w14:paraId="0E1ECEFE" w14:textId="2CCBDE97" w:rsidR="00B60EBE" w:rsidRPr="00B60EBE" w:rsidRDefault="00B60EBE" w:rsidP="004A5C95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60E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68 </w:t>
            </w:r>
          </w:p>
        </w:tc>
      </w:tr>
    </w:tbl>
    <w:p w14:paraId="40F9C643" w14:textId="77777777" w:rsidR="008C573D" w:rsidRDefault="008C573D" w:rsidP="00BA0683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14:paraId="67C01303" w14:textId="77777777" w:rsidR="004A5C95" w:rsidRDefault="004A5C95" w:rsidP="00BA0683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14:paraId="5C7B9C98" w14:textId="77777777" w:rsidR="004A5C95" w:rsidRDefault="004A5C95" w:rsidP="00BA0683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14:paraId="56F5D595" w14:textId="77777777" w:rsidR="004A5C95" w:rsidRPr="006612A3" w:rsidRDefault="004A5C95" w:rsidP="00BA0683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14:paraId="0DAE7B3D" w14:textId="77777777" w:rsidR="004A5C95" w:rsidRDefault="004A5C95" w:rsidP="004A5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70630F" w14:textId="0EA1B3B6" w:rsidR="003A11D2" w:rsidRPr="004A5C95" w:rsidRDefault="003A11D2" w:rsidP="004A5C95">
      <w:pPr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C95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14:paraId="7D94F04A" w14:textId="77777777" w:rsidR="003A11D2" w:rsidRPr="00B60EBE" w:rsidRDefault="003A11D2" w:rsidP="003A11D2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55D34FC7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Антропова, М.В., Кузнецова, Л.М.  Режим дня школьника. М.: изд. Центр «</w:t>
      </w:r>
      <w:proofErr w:type="spellStart"/>
      <w:r w:rsidRPr="00B60EBE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>-граф». 2002.- 205 с.</w:t>
      </w:r>
    </w:p>
    <w:p w14:paraId="26A859BD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Бабкина, Н.В. О психологической службе в условиях учебно-воспитательного комплекса // Начальная школа – 2001 – № 12 – С. 3–6.</w:t>
      </w:r>
    </w:p>
    <w:p w14:paraId="23877656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0EBE">
        <w:rPr>
          <w:rFonts w:ascii="Times New Roman" w:hAnsi="Times New Roman" w:cs="Times New Roman"/>
          <w:sz w:val="24"/>
          <w:szCs w:val="24"/>
        </w:rPr>
        <w:t>Дереклеева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>, Н.И. Двигательные игры, тренинги и уроки здоровья: 1-5 классы. – М.: ВАКО, 2007 г. - / Мастерская учителя.</w:t>
      </w:r>
    </w:p>
    <w:p w14:paraId="1ED39072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0EBE">
        <w:rPr>
          <w:rFonts w:ascii="Times New Roman" w:hAnsi="Times New Roman" w:cs="Times New Roman"/>
          <w:sz w:val="24"/>
          <w:szCs w:val="24"/>
        </w:rPr>
        <w:t>Дереклеева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>, Н.И. Справочник классного руководителя: 1-4 классы / Под ред. И.С. Артюховой. – М.: ВАКО, 2007 г., - 167 с. (Педагогика. Психология. Управление.)</w:t>
      </w:r>
    </w:p>
    <w:p w14:paraId="355918AA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Захаров. А.Н. Как предупредить отклонения в поведении детей. М. 2005. - 85 с.</w:t>
      </w:r>
    </w:p>
    <w:p w14:paraId="361414E4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Карасева, Т.В. Современные аспекты реализации здоровьесберегающих технологий // Начальная школа – 2005. – № 11. – С. 75–78.</w:t>
      </w:r>
    </w:p>
    <w:p w14:paraId="3B722E38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Ковалько, В.И. Здоровьесберегающие технологии в начальной школе [Текст]</w:t>
      </w:r>
      <w:proofErr w:type="gramStart"/>
      <w:r w:rsidRPr="00B60E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60EBE">
        <w:rPr>
          <w:rFonts w:ascii="Times New Roman" w:hAnsi="Times New Roman" w:cs="Times New Roman"/>
          <w:sz w:val="24"/>
          <w:szCs w:val="24"/>
        </w:rPr>
        <w:t xml:space="preserve"> 1-4 классы / В.И. Ковалько. – М.</w:t>
      </w:r>
      <w:proofErr w:type="gramStart"/>
      <w:r w:rsidRPr="00B60E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60EBE">
        <w:rPr>
          <w:rFonts w:ascii="Times New Roman" w:hAnsi="Times New Roman" w:cs="Times New Roman"/>
          <w:sz w:val="24"/>
          <w:szCs w:val="24"/>
        </w:rPr>
        <w:t xml:space="preserve"> Вако, 2004. – 124 c.</w:t>
      </w:r>
    </w:p>
    <w:p w14:paraId="2663E772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Ковалько, В.И. Школа физкультминуток (1-11 классы): Практические разработки физкультминуток, гимнастических комплексов, подвижных игр для младших школьников. – М.: ВАКО, 2007 г. – / Мастерская учителя.</w:t>
      </w:r>
    </w:p>
    <w:p w14:paraId="61B2D6BB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0EBE">
        <w:rPr>
          <w:rFonts w:ascii="Times New Roman" w:hAnsi="Times New Roman" w:cs="Times New Roman"/>
          <w:sz w:val="24"/>
          <w:szCs w:val="24"/>
        </w:rPr>
        <w:t>Невдахина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 xml:space="preserve">, З.И. Дополнительное образование: сборник авторских программ / ред.-сост. З.И. </w:t>
      </w:r>
      <w:proofErr w:type="spellStart"/>
      <w:r w:rsidRPr="00B60EBE">
        <w:rPr>
          <w:rFonts w:ascii="Times New Roman" w:hAnsi="Times New Roman" w:cs="Times New Roman"/>
          <w:sz w:val="24"/>
          <w:szCs w:val="24"/>
        </w:rPr>
        <w:t>Невдахина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r w:rsidRPr="00B60EBE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 xml:space="preserve">. 3.- М.: Народное образование; Ставрополь: </w:t>
      </w:r>
      <w:proofErr w:type="spellStart"/>
      <w:r w:rsidRPr="00B60EBE">
        <w:rPr>
          <w:rFonts w:ascii="Times New Roman" w:hAnsi="Times New Roman" w:cs="Times New Roman"/>
          <w:sz w:val="24"/>
          <w:szCs w:val="24"/>
        </w:rPr>
        <w:t>Ставропольсервисшкола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>, 2007. – 134 с.</w:t>
      </w:r>
    </w:p>
    <w:p w14:paraId="24E4A75E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Патрикеев, А.Ю.  Подвижные игры.1-4 класса. М.: Вако, 2007. - 176с. - / Мозаика детского отдыха.</w:t>
      </w:r>
    </w:p>
    <w:p w14:paraId="72F5760C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 xml:space="preserve">Синягина, Н.Ю. Как сохранить и укрепить здоровье детей: психологические установки и упражнения [Текст] / Н.Ю. Синягина, И.В. Кузнецова. – М.: </w:t>
      </w:r>
      <w:proofErr w:type="spellStart"/>
      <w:r w:rsidRPr="00B60EBE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B60EBE">
        <w:rPr>
          <w:rFonts w:ascii="Times New Roman" w:hAnsi="Times New Roman" w:cs="Times New Roman"/>
          <w:sz w:val="24"/>
          <w:szCs w:val="24"/>
        </w:rPr>
        <w:t>, 2003. – 112 с.</w:t>
      </w:r>
    </w:p>
    <w:p w14:paraId="4DBE8D57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Смирнов, Н.К. Здоровьесберегающие образовательные технологии в работе учителя и Школы. М.: АРКТИ, 2003. – 268 с.</w:t>
      </w:r>
    </w:p>
    <w:p w14:paraId="22411A80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Степанова, О.А. Оздоровительные технологии в начальной школе. // Начальная школа, №1 - 2003, с.57.</w:t>
      </w:r>
    </w:p>
    <w:p w14:paraId="36A25673" w14:textId="77777777" w:rsidR="003A11D2" w:rsidRPr="00B60EBE" w:rsidRDefault="003A11D2" w:rsidP="003A11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BE">
        <w:rPr>
          <w:rFonts w:ascii="Times New Roman" w:hAnsi="Times New Roman" w:cs="Times New Roman"/>
          <w:sz w:val="24"/>
          <w:szCs w:val="24"/>
        </w:rPr>
        <w:t>Якиманская, И.С. Личностно-ориентированное обучение. – М.:  1991. – 120 с.</w:t>
      </w:r>
    </w:p>
    <w:p w14:paraId="0CDB4B3A" w14:textId="77777777" w:rsidR="003A11D2" w:rsidRPr="00B60EBE" w:rsidRDefault="003A11D2" w:rsidP="003A11D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3E1B48E" w14:textId="77777777" w:rsidR="003A11D2" w:rsidRPr="00B60EBE" w:rsidRDefault="003A11D2" w:rsidP="003A11D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4D8862D" w14:textId="77777777" w:rsidR="003A11D2" w:rsidRPr="00B60EBE" w:rsidRDefault="003A11D2" w:rsidP="003A11D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1A036FA" w14:textId="77777777" w:rsidR="003A11D2" w:rsidRPr="00B60EBE" w:rsidRDefault="003A11D2" w:rsidP="003A11D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A69EB5E" w14:textId="77777777" w:rsidR="003A11D2" w:rsidRPr="00B60EBE" w:rsidRDefault="003A11D2" w:rsidP="003A11D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C7720C2" w14:textId="77777777" w:rsidR="003A11D2" w:rsidRPr="00B60EBE" w:rsidRDefault="003A11D2" w:rsidP="003A11D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1308161" w14:textId="77777777" w:rsidR="003A11D2" w:rsidRPr="00B60EBE" w:rsidRDefault="003A11D2" w:rsidP="003A11D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CE023FA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DD12170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AFC8393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4509FF4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4152FBA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BD4D57A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F0E7A2B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9719D15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6A42A30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2F33B25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830CDC3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3528B14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0AE64EB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D625F5D" w14:textId="77777777" w:rsidR="00195FB3" w:rsidRPr="00B60EBE" w:rsidRDefault="00195FB3" w:rsidP="00195FB3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195FB3" w:rsidRPr="00B60EBE" w:rsidSect="006612A3"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24F98" w14:textId="77777777" w:rsidR="00894A4A" w:rsidRDefault="00894A4A" w:rsidP="006612A3">
      <w:pPr>
        <w:spacing w:after="0" w:line="240" w:lineRule="auto"/>
      </w:pPr>
      <w:r>
        <w:separator/>
      </w:r>
    </w:p>
  </w:endnote>
  <w:endnote w:type="continuationSeparator" w:id="0">
    <w:p w14:paraId="6C186232" w14:textId="77777777" w:rsidR="00894A4A" w:rsidRDefault="00894A4A" w:rsidP="00661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-1444065139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504D5783" w14:textId="5540413B" w:rsidR="006612A3" w:rsidRDefault="006612A3" w:rsidP="008E196D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63E12B77" w14:textId="77777777" w:rsidR="006612A3" w:rsidRDefault="006612A3" w:rsidP="006612A3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1975708738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041CB77A" w14:textId="2AC46ECB" w:rsidR="006612A3" w:rsidRDefault="006612A3" w:rsidP="008E196D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485EE9">
          <w:rPr>
            <w:rStyle w:val="ae"/>
            <w:noProof/>
          </w:rPr>
          <w:t>10</w:t>
        </w:r>
        <w:r>
          <w:rPr>
            <w:rStyle w:val="ae"/>
          </w:rPr>
          <w:fldChar w:fldCharType="end"/>
        </w:r>
      </w:p>
    </w:sdtContent>
  </w:sdt>
  <w:p w14:paraId="76966E91" w14:textId="77777777" w:rsidR="006612A3" w:rsidRDefault="006612A3" w:rsidP="006612A3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B57728" w14:textId="77777777" w:rsidR="00894A4A" w:rsidRDefault="00894A4A" w:rsidP="006612A3">
      <w:pPr>
        <w:spacing w:after="0" w:line="240" w:lineRule="auto"/>
      </w:pPr>
      <w:r>
        <w:separator/>
      </w:r>
    </w:p>
  </w:footnote>
  <w:footnote w:type="continuationSeparator" w:id="0">
    <w:p w14:paraId="3913F84A" w14:textId="77777777" w:rsidR="00894A4A" w:rsidRDefault="00894A4A" w:rsidP="00661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419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>
    <w:nsid w:val="00000004"/>
    <w:multiLevelType w:val="single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1571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11"/>
    <w:lvl w:ilvl="0">
      <w:start w:val="1"/>
      <w:numFmt w:val="bullet"/>
      <w:lvlText w:val=""/>
      <w:lvlJc w:val="left"/>
      <w:pPr>
        <w:tabs>
          <w:tab w:val="num" w:pos="-1135"/>
        </w:tabs>
        <w:ind w:left="36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>
    <w:nsid w:val="00000007"/>
    <w:multiLevelType w:val="singleLevel"/>
    <w:tmpl w:val="D8AE2652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i/>
      </w:rPr>
    </w:lvl>
  </w:abstractNum>
  <w:abstractNum w:abstractNumId="6">
    <w:nsid w:val="00000009"/>
    <w:multiLevelType w:val="singleLevel"/>
    <w:tmpl w:val="00000009"/>
    <w:name w:val="WW8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7">
    <w:nsid w:val="0000000A"/>
    <w:multiLevelType w:val="singleLevel"/>
    <w:tmpl w:val="0000000A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8">
    <w:nsid w:val="0000000C"/>
    <w:multiLevelType w:val="singleLevel"/>
    <w:tmpl w:val="0000000C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9">
    <w:nsid w:val="0000000F"/>
    <w:multiLevelType w:val="singleLevel"/>
    <w:tmpl w:val="0000000F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10"/>
    <w:multiLevelType w:val="singleLevel"/>
    <w:tmpl w:val="00000010"/>
    <w:name w:val="WW8Num3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1">
    <w:nsid w:val="00000011"/>
    <w:multiLevelType w:val="singleLevel"/>
    <w:tmpl w:val="00000011"/>
    <w:name w:val="WW8Num3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2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00000015"/>
    <w:multiLevelType w:val="multilevel"/>
    <w:tmpl w:val="9B20BA44"/>
    <w:lvl w:ilvl="0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 w:cs="OpenSymbol"/>
      </w:rPr>
    </w:lvl>
  </w:abstractNum>
  <w:abstractNum w:abstractNumId="14">
    <w:nsid w:val="477E7A14"/>
    <w:multiLevelType w:val="multilevel"/>
    <w:tmpl w:val="21F4F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6">
    <w:nsid w:val="4DAD2B3A"/>
    <w:multiLevelType w:val="hybridMultilevel"/>
    <w:tmpl w:val="1884DB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4EF2079"/>
    <w:multiLevelType w:val="multilevel"/>
    <w:tmpl w:val="CE4E0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18">
    <w:nsid w:val="59D6422D"/>
    <w:multiLevelType w:val="hybridMultilevel"/>
    <w:tmpl w:val="E9F88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B15804"/>
    <w:multiLevelType w:val="hybridMultilevel"/>
    <w:tmpl w:val="D7847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3F05D2"/>
    <w:multiLevelType w:val="hybridMultilevel"/>
    <w:tmpl w:val="039A8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0410C3"/>
    <w:multiLevelType w:val="hybridMultilevel"/>
    <w:tmpl w:val="66CAD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0D1996"/>
    <w:multiLevelType w:val="multilevel"/>
    <w:tmpl w:val="876CBDA4"/>
    <w:lvl w:ilvl="0">
      <w:start w:val="1"/>
      <w:numFmt w:val="bullet"/>
      <w:lvlText w:val=""/>
      <w:lvlJc w:val="left"/>
      <w:pPr>
        <w:tabs>
          <w:tab w:val="num" w:pos="426"/>
        </w:tabs>
        <w:ind w:left="426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5"/>
  </w:num>
  <w:num w:numId="16">
    <w:abstractNumId w:val="17"/>
  </w:num>
  <w:num w:numId="17">
    <w:abstractNumId w:val="16"/>
  </w:num>
  <w:num w:numId="18">
    <w:abstractNumId w:val="21"/>
  </w:num>
  <w:num w:numId="19">
    <w:abstractNumId w:val="22"/>
  </w:num>
  <w:num w:numId="20">
    <w:abstractNumId w:val="19"/>
  </w:num>
  <w:num w:numId="21">
    <w:abstractNumId w:val="14"/>
  </w:num>
  <w:num w:numId="22">
    <w:abstractNumId w:val="2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9A3"/>
    <w:rsid w:val="000F4CF9"/>
    <w:rsid w:val="00176620"/>
    <w:rsid w:val="001938A5"/>
    <w:rsid w:val="00195FB3"/>
    <w:rsid w:val="00197BA4"/>
    <w:rsid w:val="001B7F8F"/>
    <w:rsid w:val="001F675C"/>
    <w:rsid w:val="0036460F"/>
    <w:rsid w:val="003A11D2"/>
    <w:rsid w:val="00485EE9"/>
    <w:rsid w:val="004A5C95"/>
    <w:rsid w:val="004C1851"/>
    <w:rsid w:val="004F466D"/>
    <w:rsid w:val="00591294"/>
    <w:rsid w:val="00615774"/>
    <w:rsid w:val="006612A3"/>
    <w:rsid w:val="007A07CE"/>
    <w:rsid w:val="007A6C48"/>
    <w:rsid w:val="008364FE"/>
    <w:rsid w:val="00894A4A"/>
    <w:rsid w:val="008C573D"/>
    <w:rsid w:val="00974E41"/>
    <w:rsid w:val="009D4E6C"/>
    <w:rsid w:val="009D622B"/>
    <w:rsid w:val="00A57F63"/>
    <w:rsid w:val="00B34A66"/>
    <w:rsid w:val="00B60EBE"/>
    <w:rsid w:val="00B85307"/>
    <w:rsid w:val="00BA0683"/>
    <w:rsid w:val="00D73404"/>
    <w:rsid w:val="00E710C6"/>
    <w:rsid w:val="00F059A3"/>
    <w:rsid w:val="00FA02C9"/>
    <w:rsid w:val="00FD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2E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D2"/>
    <w:pPr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1D2"/>
    <w:pPr>
      <w:ind w:left="720"/>
    </w:pPr>
  </w:style>
  <w:style w:type="paragraph" w:styleId="a4">
    <w:name w:val="No Spacing"/>
    <w:uiPriority w:val="1"/>
    <w:qFormat/>
    <w:rsid w:val="003A11D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ody Text Indent"/>
    <w:basedOn w:val="a"/>
    <w:link w:val="a6"/>
    <w:rsid w:val="003A11D2"/>
    <w:pPr>
      <w:spacing w:after="0" w:line="240" w:lineRule="auto"/>
      <w:ind w:firstLine="1080"/>
      <w:jc w:val="both"/>
    </w:pPr>
    <w:rPr>
      <w:rFonts w:ascii="Times New Roman" w:eastAsia="Times New Roman" w:hAnsi="Times New Roman"/>
      <w:sz w:val="28"/>
      <w:szCs w:val="24"/>
      <w:lang w:val="x-none"/>
    </w:rPr>
  </w:style>
  <w:style w:type="character" w:customStyle="1" w:styleId="a6">
    <w:name w:val="Основной текст с отступом Знак"/>
    <w:basedOn w:val="a0"/>
    <w:link w:val="a5"/>
    <w:rsid w:val="003A11D2"/>
    <w:rPr>
      <w:rFonts w:ascii="Times New Roman" w:eastAsia="Times New Roman" w:hAnsi="Times New Roman" w:cs="Calibri"/>
      <w:sz w:val="28"/>
      <w:szCs w:val="24"/>
      <w:lang w:val="x-none" w:eastAsia="ar-SA"/>
    </w:rPr>
  </w:style>
  <w:style w:type="paragraph" w:customStyle="1" w:styleId="a7">
    <w:name w:val="Содержимое таблицы"/>
    <w:basedOn w:val="a"/>
    <w:rsid w:val="003A11D2"/>
    <w:pPr>
      <w:suppressLineNumbers/>
    </w:pPr>
  </w:style>
  <w:style w:type="character" w:styleId="a8">
    <w:name w:val="endnote reference"/>
    <w:semiHidden/>
    <w:rsid w:val="00195FB3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7A0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07CE"/>
    <w:rPr>
      <w:rFonts w:ascii="Tahoma" w:eastAsia="Calibri" w:hAnsi="Tahoma" w:cs="Tahoma"/>
      <w:sz w:val="16"/>
      <w:szCs w:val="16"/>
      <w:lang w:eastAsia="ar-SA"/>
    </w:rPr>
  </w:style>
  <w:style w:type="table" w:styleId="ab">
    <w:name w:val="Table Grid"/>
    <w:basedOn w:val="a1"/>
    <w:uiPriority w:val="39"/>
    <w:rsid w:val="00B85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661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612A3"/>
    <w:rPr>
      <w:rFonts w:ascii="Calibri" w:eastAsia="Calibri" w:hAnsi="Calibri" w:cs="Calibri"/>
      <w:lang w:eastAsia="ar-SA"/>
    </w:rPr>
  </w:style>
  <w:style w:type="character" w:styleId="ae">
    <w:name w:val="page number"/>
    <w:basedOn w:val="a0"/>
    <w:uiPriority w:val="99"/>
    <w:semiHidden/>
    <w:unhideWhenUsed/>
    <w:rsid w:val="006612A3"/>
  </w:style>
  <w:style w:type="paragraph" w:styleId="af">
    <w:name w:val="header"/>
    <w:basedOn w:val="a"/>
    <w:link w:val="af0"/>
    <w:uiPriority w:val="99"/>
    <w:unhideWhenUsed/>
    <w:rsid w:val="00661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612A3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D2"/>
    <w:pPr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1D2"/>
    <w:pPr>
      <w:ind w:left="720"/>
    </w:pPr>
  </w:style>
  <w:style w:type="paragraph" w:styleId="a4">
    <w:name w:val="No Spacing"/>
    <w:uiPriority w:val="1"/>
    <w:qFormat/>
    <w:rsid w:val="003A11D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ody Text Indent"/>
    <w:basedOn w:val="a"/>
    <w:link w:val="a6"/>
    <w:rsid w:val="003A11D2"/>
    <w:pPr>
      <w:spacing w:after="0" w:line="240" w:lineRule="auto"/>
      <w:ind w:firstLine="1080"/>
      <w:jc w:val="both"/>
    </w:pPr>
    <w:rPr>
      <w:rFonts w:ascii="Times New Roman" w:eastAsia="Times New Roman" w:hAnsi="Times New Roman"/>
      <w:sz w:val="28"/>
      <w:szCs w:val="24"/>
      <w:lang w:val="x-none"/>
    </w:rPr>
  </w:style>
  <w:style w:type="character" w:customStyle="1" w:styleId="a6">
    <w:name w:val="Основной текст с отступом Знак"/>
    <w:basedOn w:val="a0"/>
    <w:link w:val="a5"/>
    <w:rsid w:val="003A11D2"/>
    <w:rPr>
      <w:rFonts w:ascii="Times New Roman" w:eastAsia="Times New Roman" w:hAnsi="Times New Roman" w:cs="Calibri"/>
      <w:sz w:val="28"/>
      <w:szCs w:val="24"/>
      <w:lang w:val="x-none" w:eastAsia="ar-SA"/>
    </w:rPr>
  </w:style>
  <w:style w:type="paragraph" w:customStyle="1" w:styleId="a7">
    <w:name w:val="Содержимое таблицы"/>
    <w:basedOn w:val="a"/>
    <w:rsid w:val="003A11D2"/>
    <w:pPr>
      <w:suppressLineNumbers/>
    </w:pPr>
  </w:style>
  <w:style w:type="character" w:styleId="a8">
    <w:name w:val="endnote reference"/>
    <w:semiHidden/>
    <w:rsid w:val="00195FB3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7A0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07CE"/>
    <w:rPr>
      <w:rFonts w:ascii="Tahoma" w:eastAsia="Calibri" w:hAnsi="Tahoma" w:cs="Tahoma"/>
      <w:sz w:val="16"/>
      <w:szCs w:val="16"/>
      <w:lang w:eastAsia="ar-SA"/>
    </w:rPr>
  </w:style>
  <w:style w:type="table" w:styleId="ab">
    <w:name w:val="Table Grid"/>
    <w:basedOn w:val="a1"/>
    <w:uiPriority w:val="39"/>
    <w:rsid w:val="00B85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661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612A3"/>
    <w:rPr>
      <w:rFonts w:ascii="Calibri" w:eastAsia="Calibri" w:hAnsi="Calibri" w:cs="Calibri"/>
      <w:lang w:eastAsia="ar-SA"/>
    </w:rPr>
  </w:style>
  <w:style w:type="character" w:styleId="ae">
    <w:name w:val="page number"/>
    <w:basedOn w:val="a0"/>
    <w:uiPriority w:val="99"/>
    <w:semiHidden/>
    <w:unhideWhenUsed/>
    <w:rsid w:val="006612A3"/>
  </w:style>
  <w:style w:type="paragraph" w:styleId="af">
    <w:name w:val="header"/>
    <w:basedOn w:val="a"/>
    <w:link w:val="af0"/>
    <w:uiPriority w:val="99"/>
    <w:unhideWhenUsed/>
    <w:rsid w:val="00661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612A3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AC1B2-1A44-4AAC-9B7B-75E67B8C6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11</Pages>
  <Words>4402</Words>
  <Characters>25098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user10</cp:lastModifiedBy>
  <cp:revision>21</cp:revision>
  <cp:lastPrinted>2024-11-22T17:48:00Z</cp:lastPrinted>
  <dcterms:created xsi:type="dcterms:W3CDTF">2021-04-26T06:24:00Z</dcterms:created>
  <dcterms:modified xsi:type="dcterms:W3CDTF">2024-11-25T08:33:00Z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2024-10-16T16:13:52Z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bd2b99d7-8398-4a32-bc1c-030c05c2199f</vt:lpwstr>
  </property>
  <property fmtid="{D5CDD505-2E9C-101B-9397-08002B2CF9AE}" pid="7" name="MSIP_Label_defa4170-0d19-0005-0004-bc88714345d2_ActionId">
    <vt:lpwstr>0b6886fa-29ab-4246-84c4-001a608fae9f</vt:lpwstr>
  </property>
  <property fmtid="{D5CDD505-2E9C-101B-9397-08002B2CF9AE}" pid="8" name="MSIP_Label_defa4170-0d19-0005-0004-bc88714345d2_ContentBits">
    <vt:lpwstr>0</vt:lpwstr>
  </property>
</Properties>
</file>